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5" w:type="dxa"/>
        <w:tblInd w:w="-154" w:type="dxa"/>
        <w:tblLayout w:type="fixed"/>
        <w:tblLook w:val="0000" w:firstRow="0" w:lastRow="0" w:firstColumn="0" w:lastColumn="0" w:noHBand="0" w:noVBand="0"/>
      </w:tblPr>
      <w:tblGrid>
        <w:gridCol w:w="2984"/>
        <w:gridCol w:w="7371"/>
      </w:tblGrid>
      <w:tr w:rsidR="00B52421" w14:paraId="481FBCF7" w14:textId="77777777" w:rsidTr="00B52421">
        <w:trPr>
          <w:cantSplit/>
          <w:trHeight w:val="1787"/>
        </w:trPr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2058DD7" w14:textId="77777777" w:rsidR="00B52421" w:rsidRDefault="00B52421" w:rsidP="00F03CFD">
            <w:pPr>
              <w:pStyle w:val="Pidipagina"/>
              <w:widowControl/>
              <w:spacing w:before="120" w:after="120"/>
              <w:textAlignment w:val="auto"/>
            </w:pPr>
            <w:r>
              <w:rPr>
                <w:rFonts w:ascii="Verdana" w:eastAsia="Verdana" w:hAnsi="Verdana" w:cs="Verdana"/>
                <w:sz w:val="16"/>
              </w:rPr>
              <w:t>Bollo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1F5CA1" w14:textId="77777777" w:rsidR="00B52421" w:rsidRDefault="00B52421" w:rsidP="00B52421">
            <w:pPr>
              <w:pStyle w:val="Titolo1"/>
              <w:spacing w:before="120" w:after="120"/>
              <w:jc w:val="center"/>
            </w:pPr>
            <w:r>
              <w:rPr>
                <w:rFonts w:ascii="Verdana" w:eastAsia="Verdana" w:hAnsi="Verdana" w:cs="Verdana"/>
                <w:sz w:val="20"/>
              </w:rPr>
              <w:t>Comune di Fontainemore</w:t>
            </w:r>
          </w:p>
          <w:p w14:paraId="60315910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Loc. Capoluogo, 83</w:t>
            </w:r>
          </w:p>
          <w:p w14:paraId="6032AD14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11020 Fontainemore (AO)</w:t>
            </w:r>
          </w:p>
          <w:p w14:paraId="1326B22F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0125/832121</w:t>
            </w:r>
          </w:p>
          <w:p w14:paraId="4E8E675A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</w:pPr>
            <w:hyperlink r:id="rId7" w:history="1">
              <w:r w:rsidRPr="00B52421">
                <w:rPr>
                  <w:rStyle w:val="Collegamentoipertestuale"/>
                  <w:rFonts w:ascii="Verdana" w:eastAsia="Verdana" w:hAnsi="Verdana" w:cs="Verdana"/>
                  <w:color w:val="auto"/>
                  <w:u w:val="none"/>
                  <w:lang w:val="it-IT"/>
                </w:rPr>
                <w:t>info@comune.fontainemore.ao.it</w:t>
              </w:r>
            </w:hyperlink>
            <w:r w:rsidRPr="00B52421">
              <w:rPr>
                <w:rFonts w:ascii="Verdana" w:eastAsia="Verdana" w:hAnsi="Verdana" w:cs="Verdana"/>
                <w:color w:val="auto"/>
                <w:sz w:val="20"/>
                <w:lang w:val="it-IT"/>
              </w:rPr>
              <w:t xml:space="preserve"> –</w:t>
            </w:r>
            <w:r>
              <w:rPr>
                <w:rFonts w:ascii="Verdana" w:eastAsia="Verdana" w:hAnsi="Verdana" w:cs="Verdana"/>
                <w:sz w:val="20"/>
                <w:lang w:val="it-IT"/>
              </w:rPr>
              <w:t xml:space="preserve"> protocollo@pec.comune.fontainemore.ao.it</w:t>
            </w:r>
          </w:p>
        </w:tc>
      </w:tr>
    </w:tbl>
    <w:p w14:paraId="04A11E56" w14:textId="77777777" w:rsidR="003F2C8C" w:rsidRDefault="003F2C8C" w:rsidP="003F2C8C">
      <w:pPr>
        <w:rPr>
          <w:lang w:val="it-IT"/>
        </w:rPr>
      </w:pPr>
    </w:p>
    <w:p w14:paraId="34156B1C" w14:textId="29294EFD" w:rsidR="003F2C8C" w:rsidRDefault="003F2C8C" w:rsidP="003F2C8C">
      <w:pPr>
        <w:jc w:val="center"/>
      </w:pPr>
      <w:r>
        <w:rPr>
          <w:rFonts w:ascii="Verdana" w:eastAsia="Verdana" w:hAnsi="Verdana" w:cs="Verdana"/>
          <w:b/>
          <w:lang w:val="it-IT"/>
        </w:rPr>
        <w:t xml:space="preserve">Domanda di assegnazione </w:t>
      </w:r>
      <w:r w:rsidRPr="00EE3CD2">
        <w:rPr>
          <w:rFonts w:ascii="Verdana" w:eastAsia="Verdana" w:hAnsi="Verdana" w:cs="Verdana"/>
          <w:b/>
          <w:lang w:val="it-IT"/>
        </w:rPr>
        <w:t xml:space="preserve">alloggio 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di proprietà del Comune di Fontainemore in Loc. </w:t>
      </w:r>
      <w:r w:rsidR="00AF7401" w:rsidRPr="00EE3CD2">
        <w:rPr>
          <w:rFonts w:ascii="Verdana" w:eastAsia="Verdana" w:hAnsi="Verdana" w:cs="Verdana"/>
          <w:b/>
          <w:lang w:val="it-IT"/>
        </w:rPr>
        <w:t>Capoluogo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 n. </w:t>
      </w:r>
      <w:r w:rsidR="00A07D26">
        <w:rPr>
          <w:rFonts w:ascii="Verdana" w:eastAsia="Verdana" w:hAnsi="Verdana" w:cs="Verdana"/>
          <w:b/>
          <w:lang w:val="it-IT"/>
        </w:rPr>
        <w:t xml:space="preserve">41 – Piano </w:t>
      </w:r>
      <w:r w:rsidR="0051234A">
        <w:rPr>
          <w:rFonts w:ascii="Verdana" w:eastAsia="Verdana" w:hAnsi="Verdana" w:cs="Verdana"/>
          <w:b/>
          <w:lang w:val="it-IT"/>
        </w:rPr>
        <w:t>secondo</w:t>
      </w:r>
      <w:r w:rsidR="00B52421" w:rsidRPr="00EE3CD2">
        <w:rPr>
          <w:rFonts w:ascii="Verdana" w:eastAsia="Verdana" w:hAnsi="Verdana" w:cs="Verdana"/>
          <w:b/>
          <w:lang w:val="it-IT"/>
        </w:rPr>
        <w:t>,</w:t>
      </w:r>
      <w:r w:rsidR="00B52421">
        <w:rPr>
          <w:rFonts w:ascii="Verdana" w:eastAsia="Verdana" w:hAnsi="Verdana" w:cs="Verdana"/>
          <w:b/>
          <w:lang w:val="it-IT"/>
        </w:rPr>
        <w:t xml:space="preserve"> 11020 Fontainemore (AO)</w:t>
      </w:r>
    </w:p>
    <w:p w14:paraId="34BAEEE8" w14:textId="77777777" w:rsidR="003F2C8C" w:rsidRDefault="003F2C8C" w:rsidP="003F2C8C">
      <w:pPr>
        <w:pStyle w:val="formatazionemodulo1"/>
        <w:jc w:val="both"/>
      </w:pPr>
    </w:p>
    <w:p w14:paraId="026C1D0A" w14:textId="77777777" w:rsidR="003F2C8C" w:rsidRDefault="003F2C8C" w:rsidP="003F2C8C">
      <w:pPr>
        <w:pStyle w:val="formatazionemodulo1"/>
        <w:jc w:val="both"/>
      </w:pPr>
      <w:r>
        <w:t xml:space="preserve">Io sottoscritto/a (cognome/nome) ____________________________________________________ </w:t>
      </w:r>
    </w:p>
    <w:p w14:paraId="08A2CB8C" w14:textId="77777777" w:rsidR="003F2C8C" w:rsidRDefault="003F2C8C" w:rsidP="003F2C8C">
      <w:pPr>
        <w:pStyle w:val="formatazionemodulo1"/>
        <w:jc w:val="both"/>
      </w:pPr>
      <w:r>
        <w:t xml:space="preserve">nato/a a __________________________________________ prov. __________ il _____________ </w:t>
      </w:r>
    </w:p>
    <w:p w14:paraId="68677534" w14:textId="77777777" w:rsidR="003F2C8C" w:rsidRDefault="003F2C8C" w:rsidP="003F2C8C">
      <w:pPr>
        <w:pStyle w:val="formatazionemodulo1"/>
        <w:jc w:val="both"/>
      </w:pPr>
      <w:r>
        <w:t xml:space="preserve">residente a _______________________________ in via __________________________________ </w:t>
      </w:r>
    </w:p>
    <w:p w14:paraId="64083754" w14:textId="77777777" w:rsidR="008F3A63" w:rsidRDefault="003F2C8C" w:rsidP="003F2C8C">
      <w:pPr>
        <w:pStyle w:val="formatazionemodulo1"/>
        <w:jc w:val="both"/>
      </w:pPr>
      <w:r>
        <w:t xml:space="preserve">civico n. _______ tel. n. ______________________ cellulare n. ____________________________ </w:t>
      </w:r>
    </w:p>
    <w:p w14:paraId="2A3F6E34" w14:textId="77777777" w:rsidR="00D633EC" w:rsidRDefault="00D633EC" w:rsidP="003937C1">
      <w:pPr>
        <w:pStyle w:val="formatazionemodulo1"/>
        <w:jc w:val="center"/>
        <w:rPr>
          <w:b/>
        </w:rPr>
      </w:pPr>
    </w:p>
    <w:p w14:paraId="5E738ED1" w14:textId="77777777" w:rsidR="008F3A63" w:rsidRPr="008F3A63" w:rsidRDefault="003F2C8C" w:rsidP="003937C1">
      <w:pPr>
        <w:pStyle w:val="formatazionemodulo1"/>
        <w:jc w:val="center"/>
        <w:rPr>
          <w:b/>
        </w:rPr>
      </w:pPr>
      <w:r>
        <w:rPr>
          <w:b/>
        </w:rPr>
        <w:t>chiedo</w:t>
      </w:r>
    </w:p>
    <w:p w14:paraId="123ABE2C" w14:textId="2E1B66A0" w:rsidR="003F2C8C" w:rsidRDefault="003F2C8C" w:rsidP="003F2C8C">
      <w:pPr>
        <w:pStyle w:val="formatazionemodulo1"/>
        <w:jc w:val="both"/>
      </w:pPr>
      <w:r>
        <w:t xml:space="preserve">di partecipare </w:t>
      </w:r>
      <w:r w:rsidRPr="00EE3CD2">
        <w:t xml:space="preserve">all’avviso pubblico per la formazione della graduatoria per l’assegnazione </w:t>
      </w:r>
      <w:r w:rsidR="00B52421" w:rsidRPr="00EE3CD2">
        <w:t xml:space="preserve">dell’alloggio sito in Loc. </w:t>
      </w:r>
      <w:r w:rsidR="008B317E" w:rsidRPr="00EE3CD2">
        <w:t xml:space="preserve">Capoluogo </w:t>
      </w:r>
      <w:r w:rsidR="00B52421" w:rsidRPr="00EE3CD2">
        <w:t xml:space="preserve">n. </w:t>
      </w:r>
      <w:r w:rsidR="00BE577B">
        <w:t>41 – Piano secondo</w:t>
      </w:r>
      <w:r w:rsidR="00B52421" w:rsidRPr="00EE3CD2">
        <w:t xml:space="preserve"> di proprietà</w:t>
      </w:r>
      <w:r w:rsidR="00B52421">
        <w:t xml:space="preserve"> comunale</w:t>
      </w:r>
      <w:r>
        <w:t xml:space="preserve"> per sé e per il proprio nucleo familiare.</w:t>
      </w:r>
    </w:p>
    <w:p w14:paraId="729E5414" w14:textId="77777777" w:rsidR="003F2C8C" w:rsidRDefault="003F2C8C" w:rsidP="003F2C8C">
      <w:pPr>
        <w:pStyle w:val="formatazionemodulo1"/>
        <w:spacing w:after="0"/>
        <w:jc w:val="both"/>
      </w:pPr>
      <w:r>
        <w:t>A tal fine, consapevole delle sanzioni penali e della decadenza dai benefici conseguiti nel caso di dichiarazioni non veritiere, di formazione o uso di atti falsi ai sensi degli artt. 46, 47, e 76 del D.P.R. 28 dicembre 2000, n. 445</w:t>
      </w:r>
    </w:p>
    <w:p w14:paraId="3F0C8903" w14:textId="77777777" w:rsidR="003F2C8C" w:rsidRDefault="003F2C8C" w:rsidP="003F2C8C">
      <w:pPr>
        <w:pStyle w:val="formatazionemodulo1"/>
        <w:spacing w:before="0" w:after="0"/>
        <w:jc w:val="center"/>
        <w:rPr>
          <w:b/>
        </w:rPr>
      </w:pPr>
    </w:p>
    <w:p w14:paraId="5EF11AC5" w14:textId="77777777" w:rsidR="002A0120" w:rsidRDefault="003F2C8C" w:rsidP="002A0120">
      <w:pPr>
        <w:pStyle w:val="formatazionemodulo1"/>
        <w:spacing w:before="0" w:after="0"/>
        <w:jc w:val="center"/>
        <w:rPr>
          <w:b/>
        </w:rPr>
      </w:pPr>
      <w:r>
        <w:rPr>
          <w:b/>
        </w:rPr>
        <w:t>dichiaro che</w:t>
      </w:r>
    </w:p>
    <w:p w14:paraId="629CD9DF" w14:textId="77777777" w:rsidR="00A94E5D" w:rsidRDefault="00A94E5D" w:rsidP="002A0120">
      <w:pPr>
        <w:pStyle w:val="formatazionemodulo1"/>
        <w:spacing w:before="0" w:after="0"/>
        <w:jc w:val="center"/>
        <w:rPr>
          <w:b/>
        </w:rPr>
      </w:pPr>
    </w:p>
    <w:p w14:paraId="365F25D7" w14:textId="1F3ACB22" w:rsidR="003A0E3D" w:rsidRPr="002A0120" w:rsidRDefault="003A0E3D" w:rsidP="002A0120">
      <w:pPr>
        <w:pStyle w:val="formatazionemodulo1"/>
        <w:spacing w:before="0" w:after="0"/>
        <w:rPr>
          <w:b/>
        </w:rPr>
      </w:pPr>
      <w:r>
        <w:rPr>
          <w:rFonts w:eastAsia="Verdana"/>
        </w:rPr>
        <w:sym w:font="Wingdings" w:char="F0A8"/>
      </w:r>
      <w:r w:rsidR="003F2C8C">
        <w:rPr>
          <w:rFonts w:eastAsia="Verdana"/>
        </w:rPr>
        <w:t xml:space="preserve"> </w:t>
      </w:r>
      <w:r>
        <w:rPr>
          <w:rFonts w:eastAsia="Verdana"/>
        </w:rPr>
        <w:t xml:space="preserve">  </w:t>
      </w:r>
      <w:r w:rsidR="003F2C8C">
        <w:rPr>
          <w:rFonts w:eastAsia="Verdana"/>
        </w:rPr>
        <w:t>io sottoscritto/a sono coniugato/a con: ___________________________________________</w:t>
      </w:r>
      <w:r w:rsidR="00B34D49">
        <w:rPr>
          <w:rFonts w:eastAsia="Verdana"/>
        </w:rPr>
        <w:t>__</w:t>
      </w:r>
      <w:r w:rsidR="003F2C8C">
        <w:rPr>
          <w:rFonts w:eastAsia="Verdana"/>
        </w:rPr>
        <w:t xml:space="preserve"> </w:t>
      </w:r>
    </w:p>
    <w:p w14:paraId="7B3B7D2C" w14:textId="77777777" w:rsidR="003F2C8C" w:rsidRDefault="00865B1E" w:rsidP="003A0E3D">
      <w:pPr>
        <w:pStyle w:val="formatazionemodulo1"/>
        <w:spacing w:before="0" w:after="0"/>
      </w:pPr>
      <w:r>
        <w:rPr>
          <w:rFonts w:eastAsia="Verdana"/>
        </w:rPr>
        <w:t xml:space="preserve">      </w:t>
      </w:r>
      <w:r w:rsidR="003F2C8C">
        <w:rPr>
          <w:rFonts w:eastAsia="Verdana"/>
        </w:rPr>
        <w:t>dal ___/___/______</w:t>
      </w:r>
    </w:p>
    <w:p w14:paraId="343DF98C" w14:textId="35C270F3" w:rsidR="003F2C8C" w:rsidRDefault="003A0E3D" w:rsidP="00865B1E">
      <w:pPr>
        <w:pStyle w:val="Corpotesto"/>
        <w:spacing w:before="120" w:after="120"/>
        <w:ind w:left="426" w:hanging="426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more uxorio con: _________________________________________</w:t>
      </w:r>
      <w:r w:rsidR="00B34D49">
        <w:rPr>
          <w:rFonts w:ascii="Verdana" w:eastAsia="Verdana" w:hAnsi="Verdana" w:cs="Verdana"/>
          <w:sz w:val="20"/>
        </w:rPr>
        <w:t>_</w:t>
      </w:r>
      <w:r w:rsidR="003F2C8C">
        <w:rPr>
          <w:rFonts w:ascii="Verdana" w:eastAsia="Verdana" w:hAnsi="Verdana" w:cs="Verdana"/>
          <w:sz w:val="20"/>
        </w:rPr>
        <w:t xml:space="preserve"> </w:t>
      </w:r>
      <w:r w:rsidR="00865B1E">
        <w:rPr>
          <w:rFonts w:ascii="Verdana" w:eastAsia="Verdana" w:hAnsi="Verdana" w:cs="Verdana"/>
          <w:sz w:val="20"/>
        </w:rPr>
        <w:t xml:space="preserve">   </w:t>
      </w:r>
      <w:r w:rsidR="003F2C8C">
        <w:rPr>
          <w:rFonts w:ascii="Verdana" w:eastAsia="Verdana" w:hAnsi="Verdana" w:cs="Verdana"/>
          <w:sz w:val="20"/>
        </w:rPr>
        <w:t>dal ___/___/______</w:t>
      </w:r>
    </w:p>
    <w:p w14:paraId="489B2D60" w14:textId="5D1044FB" w:rsidR="003F2C8C" w:rsidRDefault="002A0120" w:rsidP="002A0120">
      <w:pPr>
        <w:pStyle w:val="Corpotesto"/>
        <w:spacing w:before="120" w:after="120"/>
        <w:ind w:left="567" w:hanging="567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stabilmente per finalità di reciproca ass</w:t>
      </w:r>
      <w:r w:rsidR="005E148F">
        <w:rPr>
          <w:rFonts w:ascii="Verdana" w:eastAsia="Verdana" w:hAnsi="Verdana" w:cs="Verdana"/>
          <w:sz w:val="20"/>
        </w:rPr>
        <w:t>istenza morale e materiale con:</w:t>
      </w:r>
      <w:r w:rsidR="00865B1E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__________________________________________ dal ___/___/______</w:t>
      </w:r>
    </w:p>
    <w:p w14:paraId="04289A97" w14:textId="2D8F9086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  io sottoscritto/a o uno dei seguenti componenti il nucleo famigliare ______________________</w:t>
      </w:r>
      <w:r w:rsidR="00B34D49">
        <w:rPr>
          <w:rFonts w:ascii="Verdana" w:eastAsia="Verdana" w:hAnsi="Verdana" w:cs="Verdana"/>
          <w:sz w:val="20"/>
        </w:rPr>
        <w:t>_</w:t>
      </w:r>
    </w:p>
    <w:p w14:paraId="24BF36C0" w14:textId="77777777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t>sono:</w:t>
      </w:r>
    </w:p>
    <w:p w14:paraId="56A41773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coniugale consensuale omologata con provvedimento del Tribunale di _________________________ in data ___/___/_______</w:t>
      </w:r>
    </w:p>
    <w:p w14:paraId="70247D5A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legale dichiarato dal Tribunale di ___________________________ con sentenza numero ________________________ del ___/___/_____</w:t>
      </w:r>
    </w:p>
    <w:p w14:paraId="42E9D916" w14:textId="77777777" w:rsidR="00C361D1" w:rsidRDefault="00C361D1" w:rsidP="002A0120">
      <w:pPr>
        <w:pStyle w:val="Corpotesto"/>
        <w:spacing w:before="120" w:after="120"/>
        <w:ind w:left="567" w:hanging="567"/>
        <w:jc w:val="both"/>
      </w:pPr>
    </w:p>
    <w:p w14:paraId="2039F058" w14:textId="77777777" w:rsidR="003F2C8C" w:rsidRDefault="003F2C8C" w:rsidP="003F2C8C">
      <w:pPr>
        <w:pStyle w:val="Corpotesto"/>
        <w:jc w:val="both"/>
        <w:rPr>
          <w:rFonts w:ascii="Verdana" w:eastAsia="Verdana" w:hAnsi="Verdana" w:cs="Verdana"/>
          <w:b/>
          <w:sz w:val="20"/>
          <w:lang w:eastAsia="it-IT"/>
        </w:rPr>
      </w:pPr>
    </w:p>
    <w:p w14:paraId="69C62127" w14:textId="77777777" w:rsidR="003F2C8C" w:rsidRDefault="003F2C8C" w:rsidP="003F2C8C">
      <w:pPr>
        <w:pStyle w:val="Corpotesto"/>
        <w:jc w:val="both"/>
      </w:pPr>
      <w:r>
        <w:rPr>
          <w:rFonts w:ascii="Verdana" w:eastAsia="Verdana" w:hAnsi="Verdana" w:cs="Verdana"/>
          <w:b/>
          <w:sz w:val="20"/>
          <w:lang w:eastAsia="it-IT"/>
        </w:rPr>
        <w:t>Dichiaro, inoltre, che il mio nucleo familiare</w:t>
      </w:r>
      <w:r>
        <w:rPr>
          <w:rFonts w:ascii="Verdana" w:eastAsia="Verdana" w:hAnsi="Verdana" w:cs="Verdana"/>
          <w:sz w:val="20"/>
        </w:rPr>
        <w:t xml:space="preserve"> è così composto (stato di famiglia):</w:t>
      </w:r>
    </w:p>
    <w:p w14:paraId="70F2D66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b/>
          <w:spacing w:val="-14"/>
          <w:sz w:val="20"/>
          <w:lang w:val="it-IT"/>
        </w:rPr>
        <w:t>Richiedente:</w:t>
      </w:r>
      <w:r>
        <w:rPr>
          <w:rFonts w:ascii="Verdana" w:eastAsia="Verdana" w:hAnsi="Verdana" w:cs="Verdana"/>
          <w:spacing w:val="-14"/>
          <w:sz w:val="20"/>
          <w:lang w:val="it-IT"/>
        </w:rPr>
        <w:t xml:space="preserve"> Cognome e nome ______________________________________ data di nascita ___________</w:t>
      </w:r>
    </w:p>
    <w:p w14:paraId="2F18AD6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0C001EE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4117014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2A99816D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rapporto di parentela/convivenza con il richiedente: ___________________</w:t>
      </w:r>
    </w:p>
    <w:p w14:paraId="5E06EAA4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4A6490AF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lastRenderedPageBreak/>
        <w:t xml:space="preserve">rapporto di parentela/convivenza con il richiedente: ___________________ </w:t>
      </w:r>
    </w:p>
    <w:p w14:paraId="0F0F742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5EE6AE57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52BB1AB8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EFCD9E3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753FB985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28BD1E6D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7A44FFDB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4418609B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e che </w:t>
      </w:r>
      <w:r>
        <w:rPr>
          <w:rFonts w:ascii="Verdana" w:eastAsia="Verdana" w:hAnsi="Verdana" w:cs="Verdana"/>
          <w:b/>
          <w:sz w:val="20"/>
          <w:lang w:val="it-IT"/>
        </w:rPr>
        <w:t>richiedo l’assegnazione per me stesso e per i seguenti componenti</w:t>
      </w:r>
      <w:r>
        <w:rPr>
          <w:rFonts w:ascii="Verdana" w:eastAsia="Verdana" w:hAnsi="Verdana" w:cs="Verdana"/>
          <w:sz w:val="20"/>
          <w:lang w:val="it-IT"/>
        </w:rPr>
        <w:t>:</w:t>
      </w:r>
      <w:r>
        <w:rPr>
          <w:rStyle w:val="Caratterinotaapidipagina"/>
          <w:rFonts w:ascii="Verdana" w:eastAsia="Verdana" w:hAnsi="Verdana" w:cs="Verdana"/>
          <w:sz w:val="20"/>
          <w:lang w:val="it-IT"/>
        </w:rPr>
        <w:footnoteReference w:id="1"/>
      </w:r>
    </w:p>
    <w:p w14:paraId="763EF1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1.___________________________________</w:t>
      </w:r>
    </w:p>
    <w:p w14:paraId="67C1AC21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2.___________________________________</w:t>
      </w:r>
    </w:p>
    <w:p w14:paraId="0BF568CD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3.___________________________________</w:t>
      </w:r>
    </w:p>
    <w:p w14:paraId="60C228C8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4.___________________________________</w:t>
      </w:r>
    </w:p>
    <w:p w14:paraId="13A3763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5.___________________________________</w:t>
      </w:r>
    </w:p>
    <w:p w14:paraId="00FB1BF6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6.___________________________________</w:t>
      </w:r>
    </w:p>
    <w:p w14:paraId="3C6C6922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6DF19B5F" w14:textId="33659E33" w:rsidR="004A4838" w:rsidRDefault="003F2C8C" w:rsidP="00CC3F8D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Totale componenti nucleo richiedente: ________________________________</w:t>
      </w:r>
    </w:p>
    <w:p w14:paraId="3BE6DBE5" w14:textId="77777777" w:rsidR="00CC3F8D" w:rsidRPr="00CC3F8D" w:rsidRDefault="00CC3F8D" w:rsidP="00CC3F8D">
      <w:pPr>
        <w:rPr>
          <w:lang w:val="it-IT"/>
        </w:rPr>
      </w:pPr>
    </w:p>
    <w:p w14:paraId="0DF418D8" w14:textId="68E4DFEB" w:rsidR="00047732" w:rsidRPr="00BC2450" w:rsidRDefault="000920C8" w:rsidP="00BC2450">
      <w:pPr>
        <w:spacing w:before="240" w:after="120"/>
        <w:rPr>
          <w:rFonts w:ascii="Verdana" w:eastAsia="Verdana" w:hAnsi="Verdana" w:cs="Verdana"/>
          <w:b/>
          <w:sz w:val="20"/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>Dichiaro, inoltre:</w:t>
      </w:r>
    </w:p>
    <w:p w14:paraId="6869C18D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49B489CD" w14:textId="119981A5" w:rsidR="003E0B19" w:rsidRDefault="00D26D13" w:rsidP="00261D41">
      <w:pPr>
        <w:pStyle w:val="Paragrafoelenco"/>
        <w:widowControl w:val="0"/>
        <w:numPr>
          <w:ilvl w:val="1"/>
          <w:numId w:val="10"/>
        </w:numPr>
        <w:suppressAutoHyphens w:val="0"/>
        <w:ind w:left="993" w:right="425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Cittadinanza</w:t>
      </w:r>
    </w:p>
    <w:p w14:paraId="5974EF93" w14:textId="77777777" w:rsidR="00D26D13" w:rsidRDefault="00D26D13" w:rsidP="00D26D13">
      <w:pPr>
        <w:pStyle w:val="Paragrafoelenco"/>
        <w:widowControl w:val="0"/>
        <w:suppressAutoHyphens w:val="0"/>
        <w:ind w:left="993"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C6A40C3" w14:textId="77777777" w:rsidR="00D26D13" w:rsidRPr="002D64AF" w:rsidRDefault="00D26D13" w:rsidP="000D03AD">
      <w:pPr>
        <w:spacing w:before="120" w:after="120"/>
        <w:ind w:left="426" w:firstLine="708"/>
        <w:jc w:val="both"/>
        <w:rPr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essere cittadino/a italiano/a;</w:t>
      </w:r>
    </w:p>
    <w:p w14:paraId="73436CFA" w14:textId="4925B87C" w:rsidR="00D26D13" w:rsidRPr="000934E7" w:rsidRDefault="00D26D13" w:rsidP="000D03AD">
      <w:pPr>
        <w:spacing w:before="120" w:after="120"/>
        <w:ind w:firstLine="1134"/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essere </w:t>
      </w:r>
      <w:r w:rsidRPr="000934E7">
        <w:rPr>
          <w:rFonts w:ascii="Verdana" w:eastAsia="Verdana" w:hAnsi="Verdana" w:cs="Verdana"/>
          <w:sz w:val="20"/>
          <w:lang w:val="it-IT"/>
        </w:rPr>
        <w:t>cittadino/a di uno degli Stati membri dell’Unione Europea;</w:t>
      </w:r>
    </w:p>
    <w:p w14:paraId="1EA48588" w14:textId="600B0BA4" w:rsidR="003E0B19" w:rsidRPr="000934E7" w:rsidRDefault="00D26D13" w:rsidP="000D03AD">
      <w:pPr>
        <w:spacing w:before="120" w:after="120"/>
        <w:ind w:left="1418" w:hanging="142"/>
        <w:jc w:val="both"/>
        <w:rPr>
          <w:rFonts w:ascii="Verdana" w:eastAsia="Verdana" w:hAnsi="Verdana" w:cs="Verdana"/>
          <w:sz w:val="20"/>
          <w:lang w:val="it-IT"/>
        </w:rPr>
      </w:pPr>
      <w:r w:rsidRPr="000934E7">
        <w:rPr>
          <w:rFonts w:ascii="Verdana" w:eastAsia="Verdana" w:hAnsi="Verdana" w:cs="Verdana"/>
          <w:sz w:val="20"/>
          <w:lang w:val="it-IT"/>
        </w:rPr>
        <w:t xml:space="preserve">  </w:t>
      </w:r>
      <w:r w:rsidRPr="000934E7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0934E7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nel Comune di Fontainemore;</w:t>
      </w:r>
    </w:p>
    <w:p w14:paraId="144CA73E" w14:textId="774D7CCE" w:rsidR="000D03AD" w:rsidRPr="00D26D13" w:rsidRDefault="00D26D13" w:rsidP="000D03AD">
      <w:pPr>
        <w:spacing w:before="120" w:after="120"/>
        <w:ind w:left="1418"/>
        <w:jc w:val="both"/>
        <w:rPr>
          <w:rFonts w:ascii="Verdana" w:eastAsia="Verdana" w:hAnsi="Verdana" w:cs="Verdana"/>
          <w:sz w:val="20"/>
          <w:lang w:val="it-IT"/>
        </w:rPr>
      </w:pPr>
      <w:r w:rsidRPr="000934E7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0934E7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in uno dei Comuni della Valle del Lys e più precisamente nel Comune di</w:t>
      </w:r>
      <w:r w:rsidR="008A5AA2" w:rsidRPr="000934E7">
        <w:rPr>
          <w:rFonts w:ascii="Verdana" w:eastAsia="Verdana" w:hAnsi="Verdana" w:cs="Verdana"/>
          <w:sz w:val="20"/>
          <w:lang w:val="it-IT"/>
        </w:rPr>
        <w:t xml:space="preserve"> ________________</w:t>
      </w:r>
      <w:r w:rsidR="000D03AD" w:rsidRPr="000934E7">
        <w:rPr>
          <w:rFonts w:ascii="Verdana" w:eastAsia="Verdana" w:hAnsi="Verdana" w:cs="Verdana"/>
          <w:sz w:val="20"/>
          <w:lang w:val="it-IT"/>
        </w:rPr>
        <w:t>__________________</w:t>
      </w:r>
    </w:p>
    <w:p w14:paraId="3C332912" w14:textId="4C48C46E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sottoscri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>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>
        <w:rPr>
          <w:rFonts w:ascii="Verdana" w:hAnsi="Verdana" w:cs="Arial"/>
          <w:iCs/>
          <w:sz w:val="20"/>
          <w:szCs w:val="20"/>
          <w:lang w:val="it-IT"/>
        </w:rPr>
        <w:t>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>occupato senza titolo alloggi di proprietà comunale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1B715C">
        <w:rPr>
          <w:rFonts w:ascii="Verdana" w:hAnsi="Verdana" w:cs="Arial"/>
          <w:iCs/>
          <w:sz w:val="20"/>
          <w:szCs w:val="20"/>
          <w:lang w:val="it-IT"/>
        </w:rPr>
        <w:t xml:space="preserve"> o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di edilizia residenziale pubblica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ne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i tre anni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antecedent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 xml:space="preserve">i la 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 xml:space="preserve">data di 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presentazione della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domanda;</w:t>
      </w:r>
    </w:p>
    <w:p w14:paraId="11BB7221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F16269E" w14:textId="3E603650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 xml:space="preserve"> sottoscritto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>
        <w:rPr>
          <w:rFonts w:ascii="Verdana" w:hAnsi="Verdana" w:cs="Arial"/>
          <w:iCs/>
          <w:sz w:val="20"/>
          <w:szCs w:val="20"/>
          <w:lang w:val="it-IT"/>
        </w:rPr>
        <w:t xml:space="preserve"> 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subito provvediment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decadenza d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preceden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ti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assegnazion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alloggi comunal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>, o di edilizia residenziale pubblica, per inosservanza delle norme previste nei bandi, negli ultimi cinque anni antecedenti la data di presentazione della domanda;</w:t>
      </w:r>
    </w:p>
    <w:p w14:paraId="6FD451F0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3F585C86" w14:textId="77777777" w:rsidR="003F2C8C" w:rsidRDefault="003F2C8C" w:rsidP="003F2C8C">
      <w:pPr>
        <w:pStyle w:val="Corpotesto"/>
        <w:spacing w:before="240" w:after="120"/>
        <w:jc w:val="both"/>
        <w:rPr>
          <w:rFonts w:ascii="Verdana" w:eastAsia="Verdana" w:hAnsi="Verdana" w:cs="Verdana"/>
          <w:b/>
          <w:sz w:val="20"/>
        </w:rPr>
      </w:pPr>
      <w:r w:rsidRPr="00F55A64">
        <w:rPr>
          <w:rFonts w:ascii="Verdana" w:eastAsia="Verdana" w:hAnsi="Verdana" w:cs="Verdana"/>
          <w:b/>
          <w:sz w:val="20"/>
        </w:rPr>
        <w:t>Al fine dell’attribuzione de</w:t>
      </w:r>
      <w:r w:rsidR="001471BB" w:rsidRPr="00F55A64">
        <w:rPr>
          <w:rFonts w:ascii="Verdana" w:eastAsia="Verdana" w:hAnsi="Verdana" w:cs="Verdana"/>
          <w:b/>
          <w:sz w:val="20"/>
        </w:rPr>
        <w:t>l punteggio</w:t>
      </w:r>
      <w:r w:rsidR="001471BB">
        <w:rPr>
          <w:rFonts w:ascii="Verdana" w:eastAsia="Verdana" w:hAnsi="Verdana" w:cs="Verdana"/>
          <w:b/>
          <w:sz w:val="20"/>
        </w:rPr>
        <w:t xml:space="preserve"> dichiaro inoltre:</w:t>
      </w:r>
    </w:p>
    <w:p w14:paraId="088A3580" w14:textId="75F9ACD8" w:rsidR="007D5D80" w:rsidRPr="007D5D80" w:rsidRDefault="004373DA" w:rsidP="00364015">
      <w:pPr>
        <w:pStyle w:val="Corpotesto"/>
        <w:numPr>
          <w:ilvl w:val="0"/>
          <w:numId w:val="12"/>
        </w:numPr>
        <w:spacing w:before="240" w:after="120"/>
        <w:ind w:left="426" w:hanging="426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sz w:val="20"/>
        </w:rPr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7D5D80">
        <w:rPr>
          <w:rFonts w:ascii="Verdana" w:eastAsia="Verdana" w:hAnsi="Verdana" w:cs="Verdana"/>
          <w:sz w:val="20"/>
        </w:rPr>
        <w:t xml:space="preserve">ssere residente </w:t>
      </w:r>
      <w:r w:rsidR="008B317E">
        <w:rPr>
          <w:rFonts w:ascii="Verdana" w:eastAsia="Verdana" w:hAnsi="Verdana" w:cs="Verdana"/>
          <w:sz w:val="20"/>
        </w:rPr>
        <w:t>nel Comune di Fontainemore</w:t>
      </w:r>
    </w:p>
    <w:p w14:paraId="39332932" w14:textId="10EFC040" w:rsidR="008B317E" w:rsidRDefault="00974B3E" w:rsidP="00364015">
      <w:pPr>
        <w:pStyle w:val="Corpotesto"/>
        <w:spacing w:before="240" w:after="120"/>
        <w:ind w:left="720" w:hanging="294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    </w:t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>al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meno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tab/>
      </w:r>
      <w:r w:rsidR="007D5D80">
        <w:tab/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 xml:space="preserve">meno di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rPr>
          <w:rFonts w:ascii="Verdana" w:eastAsia="Verdana" w:hAnsi="Verdana" w:cs="Verdana"/>
          <w:sz w:val="20"/>
          <w:lang w:eastAsia="hi-IN"/>
        </w:rPr>
        <w:t xml:space="preserve"> </w:t>
      </w:r>
    </w:p>
    <w:p w14:paraId="1E2D78FD" w14:textId="77777777" w:rsidR="00E7639E" w:rsidRDefault="004373DA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lastRenderedPageBreak/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8B317E">
        <w:rPr>
          <w:rFonts w:ascii="Verdana" w:eastAsia="Verdana" w:hAnsi="Verdana" w:cs="Verdana"/>
          <w:sz w:val="20"/>
        </w:rPr>
        <w:t>ssere residente in un Comune della Valle del Lys</w:t>
      </w:r>
      <w:r w:rsidR="00DA4186">
        <w:rPr>
          <w:rFonts w:ascii="Verdana" w:eastAsia="Verdana" w:hAnsi="Verdana" w:cs="Verdana"/>
          <w:sz w:val="20"/>
        </w:rPr>
        <w:t xml:space="preserve"> e più precisamente nel Comune di ________________________</w:t>
      </w:r>
      <w:r w:rsidR="001134CC">
        <w:rPr>
          <w:rFonts w:ascii="Verdana" w:eastAsia="Verdana" w:hAnsi="Verdana" w:cs="Verdana"/>
          <w:sz w:val="20"/>
          <w:lang w:eastAsia="hi-IN"/>
        </w:rPr>
        <w:t>___</w:t>
      </w:r>
      <w:r w:rsidR="00BA7C82">
        <w:rPr>
          <w:rFonts w:ascii="Verdana" w:eastAsia="Verdana" w:hAnsi="Verdana" w:cs="Verdana"/>
          <w:sz w:val="20"/>
          <w:lang w:eastAsia="hi-IN"/>
        </w:rPr>
        <w:t>_________</w:t>
      </w:r>
      <w:r w:rsidR="001134CC">
        <w:rPr>
          <w:rFonts w:ascii="Verdana" w:eastAsia="Verdana" w:hAnsi="Verdana" w:cs="Verdana"/>
          <w:sz w:val="20"/>
          <w:lang w:eastAsia="hi-IN"/>
        </w:rPr>
        <w:t>;</w:t>
      </w:r>
    </w:p>
    <w:p w14:paraId="3B27EA17" w14:textId="357D2CD3" w:rsidR="00C727ED" w:rsidRDefault="00C727ED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 w:rsidRPr="00E7639E">
        <w:rPr>
          <w:rFonts w:ascii="Verdana" w:eastAsia="Verdana" w:hAnsi="Verdana" w:cs="Verdana"/>
          <w:sz w:val="20"/>
        </w:rPr>
        <w:t>di essere residente in un Comune della Valle d’Aosta e più precisamente nel Comune di ________________________</w:t>
      </w:r>
      <w:r w:rsidRPr="00E7639E">
        <w:rPr>
          <w:rFonts w:ascii="Verdana" w:eastAsia="Verdana" w:hAnsi="Verdana" w:cs="Verdana"/>
          <w:sz w:val="20"/>
          <w:lang w:eastAsia="hi-IN"/>
        </w:rPr>
        <w:t>____________;</w:t>
      </w:r>
    </w:p>
    <w:p w14:paraId="4245F205" w14:textId="7FEC7F61" w:rsidR="00E84FB3" w:rsidRDefault="008349D2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  <w:lang w:eastAsia="hi-IN"/>
        </w:rPr>
        <w:t>che il v</w:t>
      </w:r>
      <w:r w:rsidR="00E84FB3">
        <w:rPr>
          <w:rFonts w:ascii="Verdana" w:eastAsia="Verdana" w:hAnsi="Verdana" w:cs="Verdana"/>
          <w:sz w:val="20"/>
          <w:lang w:eastAsia="hi-IN"/>
        </w:rPr>
        <w:t>alore ISEE</w:t>
      </w:r>
      <w:r>
        <w:rPr>
          <w:rFonts w:ascii="Verdana" w:eastAsia="Verdana" w:hAnsi="Verdana" w:cs="Verdana"/>
          <w:sz w:val="20"/>
          <w:lang w:eastAsia="hi-IN"/>
        </w:rPr>
        <w:t xml:space="preserve"> è</w:t>
      </w:r>
      <w:r w:rsidR="00E84FB3">
        <w:rPr>
          <w:rFonts w:ascii="Verdana" w:eastAsia="Verdana" w:hAnsi="Verdana" w:cs="Verdana"/>
          <w:sz w:val="20"/>
          <w:lang w:eastAsia="hi-IN"/>
        </w:rPr>
        <w:t>:</w:t>
      </w:r>
    </w:p>
    <w:p w14:paraId="27228A5B" w14:textId="4693135D" w:rsidR="00E84FB3" w:rsidRDefault="00E84FB3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pari o inferiore a</w:t>
      </w:r>
      <w:r w:rsidR="000A6E16">
        <w:rPr>
          <w:rFonts w:ascii="Verdana" w:eastAsia="Verdana" w:hAnsi="Verdana" w:cs="Verdana"/>
          <w:sz w:val="20"/>
        </w:rPr>
        <w:t xml:space="preserve">d euro </w:t>
      </w:r>
      <w:r>
        <w:rPr>
          <w:rFonts w:ascii="Verdana" w:eastAsia="Verdana" w:hAnsi="Verdana" w:cs="Verdana"/>
          <w:sz w:val="20"/>
        </w:rPr>
        <w:t>7.500,00</w:t>
      </w:r>
      <w:r w:rsidR="000A6E16">
        <w:rPr>
          <w:rFonts w:ascii="Verdana" w:eastAsia="Verdana" w:hAnsi="Verdana" w:cs="Verdana"/>
          <w:sz w:val="20"/>
        </w:rPr>
        <w:t>;</w:t>
      </w:r>
    </w:p>
    <w:p w14:paraId="3B0AB9B1" w14:textId="2A5BF7A4" w:rsidR="00E84FB3" w:rsidRDefault="000A6E16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7.500,01 ad euro 15.000,00;</w:t>
      </w:r>
    </w:p>
    <w:p w14:paraId="3E3764E6" w14:textId="5386AE9D" w:rsidR="000A6E16" w:rsidRPr="00E7639E" w:rsidRDefault="000A6E16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15.000,01 ad euro 25.000,00;</w:t>
      </w:r>
    </w:p>
    <w:p w14:paraId="0D4A0E63" w14:textId="77777777" w:rsidR="00A23D42" w:rsidRPr="00FE161B" w:rsidRDefault="00A23D42" w:rsidP="00A23D42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</w:rPr>
      </w:pPr>
      <w:r w:rsidRPr="00FE161B">
        <w:rPr>
          <w:rFonts w:ascii="Verdana" w:eastAsia="Verdana" w:hAnsi="Verdana" w:cs="Verdana"/>
          <w:sz w:val="20"/>
        </w:rPr>
        <w:t>che nel nucleo familiare sono presenti</w:t>
      </w:r>
      <w:r>
        <w:rPr>
          <w:rFonts w:ascii="Verdana" w:eastAsia="Verdana" w:hAnsi="Verdana" w:cs="Verdana"/>
          <w:sz w:val="20"/>
        </w:rPr>
        <w:t xml:space="preserve"> </w:t>
      </w:r>
      <w:r w:rsidRPr="00FE161B">
        <w:rPr>
          <w:rFonts w:ascii="Verdana" w:eastAsia="Verdana" w:hAnsi="Verdana" w:cs="Verdana"/>
          <w:sz w:val="20"/>
        </w:rPr>
        <w:t>persone con disabilità oppure figli minori conviventi</w:t>
      </w:r>
      <w:r>
        <w:rPr>
          <w:rFonts w:ascii="Verdana" w:eastAsia="Verdana" w:hAnsi="Verdana" w:cs="Verdana"/>
          <w:sz w:val="20"/>
        </w:rPr>
        <w:t>;</w:t>
      </w:r>
    </w:p>
    <w:p w14:paraId="3CC40628" w14:textId="79B4948E" w:rsidR="00364015" w:rsidRDefault="00A23D42" w:rsidP="00A23D42">
      <w:pPr>
        <w:pStyle w:val="Corpotesto"/>
        <w:numPr>
          <w:ilvl w:val="0"/>
          <w:numId w:val="14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>che il proprio nucleo familiare è composto da un solo genitore con figli minori conviventi a carico</w:t>
      </w:r>
      <w:r>
        <w:rPr>
          <w:rFonts w:ascii="Verdana" w:eastAsia="Verdana" w:hAnsi="Verdana" w:cs="Verdana"/>
          <w:sz w:val="20"/>
          <w:lang w:eastAsia="hi-IN"/>
        </w:rPr>
        <w:t>;</w:t>
      </w:r>
    </w:p>
    <w:p w14:paraId="054C3B51" w14:textId="77777777" w:rsidR="0019232D" w:rsidRPr="00705E2E" w:rsidRDefault="006B0102" w:rsidP="00705E2E">
      <w:pPr>
        <w:rPr>
          <w:rFonts w:ascii="Verdana" w:hAnsi="Verdana"/>
          <w:sz w:val="20"/>
          <w:szCs w:val="20"/>
        </w:rPr>
      </w:pPr>
      <w:r>
        <w:t xml:space="preserve">           </w:t>
      </w:r>
    </w:p>
    <w:p w14:paraId="588C466D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</w:rPr>
        <w:t xml:space="preserve">Io sottoscritto/a dichiaro di aver preso piena conoscenza di tutte le norme e condizioni stabilite nell’avviso pubblico che disciplina la formazione della graduatoria per l’assegnazione </w:t>
      </w:r>
      <w:r w:rsidR="00A83D7C">
        <w:rPr>
          <w:rFonts w:ascii="Verdana" w:eastAsia="Verdana" w:hAnsi="Verdana" w:cs="Verdana"/>
        </w:rPr>
        <w:t>dell’alloggio di cui in oggetto</w:t>
      </w:r>
      <w:r>
        <w:rPr>
          <w:rFonts w:ascii="Verdana" w:eastAsia="Verdana" w:hAnsi="Verdana" w:cs="Verdana"/>
        </w:rPr>
        <w:t>.</w:t>
      </w:r>
    </w:p>
    <w:p w14:paraId="18769FB0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  <w:spacing w:val="-2"/>
        </w:rPr>
        <w:t>Mi impegno a produrre, nei termini e con le modalità che mi verranno indicati, tutta la documentazione che il Comune riterrà necessario acquisire, nonché a fornire ogni notizia utile richiesta.</w:t>
      </w:r>
    </w:p>
    <w:p w14:paraId="19D8DF7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Esonero l’operatore comunale da ogni responsabilità in merito all’eventuale assistenza fornita nella compilazione della domanda.</w:t>
      </w:r>
    </w:p>
    <w:p w14:paraId="30024288" w14:textId="77777777" w:rsidR="003F2C8C" w:rsidRPr="002D64AF" w:rsidRDefault="003F2C8C" w:rsidP="003F2C8C">
      <w:pPr>
        <w:spacing w:before="240" w:after="120"/>
        <w:rPr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 xml:space="preserve">Dichiaro </w:t>
      </w:r>
      <w:r>
        <w:rPr>
          <w:rFonts w:ascii="Verdana" w:eastAsia="Verdana" w:hAnsi="Verdana" w:cs="Verdana"/>
          <w:sz w:val="20"/>
          <w:lang w:val="it-IT"/>
        </w:rPr>
        <w:t>inoltre</w:t>
      </w:r>
      <w:r>
        <w:rPr>
          <w:rFonts w:ascii="Verdana" w:eastAsia="Verdana" w:hAnsi="Verdana" w:cs="Verdana"/>
          <w:b/>
          <w:sz w:val="20"/>
          <w:lang w:val="it-IT"/>
        </w:rPr>
        <w:t xml:space="preserve"> </w:t>
      </w:r>
      <w:r>
        <w:rPr>
          <w:rFonts w:ascii="Verdana" w:eastAsia="Verdana" w:hAnsi="Verdana" w:cs="Verdana"/>
          <w:sz w:val="20"/>
          <w:lang w:val="it-IT"/>
        </w:rPr>
        <w:t xml:space="preserve">che qualsiasi comunicazione relativa al presente procedimento potrà essere inviata, oltre che all’indirizzo di residenza, anche ai seguenti recapiti, autorizzando espressamente il Comune </w:t>
      </w:r>
      <w:r w:rsidR="00A83D7C">
        <w:rPr>
          <w:rFonts w:ascii="Verdana" w:eastAsia="Verdana" w:hAnsi="Verdana" w:cs="Verdana"/>
          <w:sz w:val="20"/>
          <w:lang w:val="it-IT"/>
        </w:rPr>
        <w:t>di Fontainemore</w:t>
      </w:r>
      <w:r>
        <w:rPr>
          <w:rFonts w:ascii="Verdana" w:eastAsia="Verdana" w:hAnsi="Verdana" w:cs="Verdana"/>
          <w:sz w:val="20"/>
          <w:lang w:val="it-IT"/>
        </w:rPr>
        <w:t xml:space="preserve"> al loro utilizzo:</w:t>
      </w:r>
    </w:p>
    <w:p w14:paraId="61BF34DE" w14:textId="77777777" w:rsidR="003F2C8C" w:rsidRPr="002D64AF" w:rsidRDefault="003F2C8C" w:rsidP="003F2C8C">
      <w:pPr>
        <w:spacing w:before="120" w:after="120"/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fax numero _____________________ indirizzo mail______________________________________</w:t>
      </w:r>
    </w:p>
    <w:p w14:paraId="7F5C2434" w14:textId="77777777" w:rsidR="003F2C8C" w:rsidRDefault="003F2C8C" w:rsidP="003F2C8C">
      <w:pPr>
        <w:pStyle w:val="formatazionemodulo1"/>
      </w:pPr>
      <w:r>
        <w:t>indirizzo di PEC (posta elettronica certificata)____________________________________________</w:t>
      </w:r>
    </w:p>
    <w:p w14:paraId="0CE5CCE4" w14:textId="77777777" w:rsidR="003F2C8C" w:rsidRDefault="003F2C8C" w:rsidP="003F2C8C">
      <w:pPr>
        <w:pStyle w:val="formatazionemodulo1"/>
      </w:pPr>
      <w:r>
        <w:t xml:space="preserve">recapito diverso da quello di residenza _________________________________________________ </w:t>
      </w:r>
    </w:p>
    <w:p w14:paraId="66F1ECD1" w14:textId="77777777" w:rsidR="003F2C8C" w:rsidRDefault="003F2C8C" w:rsidP="003F2C8C">
      <w:pPr>
        <w:pStyle w:val="formatazionemodulo1"/>
        <w:spacing w:before="240"/>
      </w:pPr>
      <w:r>
        <w:rPr>
          <w:b/>
        </w:rPr>
        <w:t>Elenco allegati</w:t>
      </w:r>
    </w:p>
    <w:p w14:paraId="377A8291" w14:textId="77777777" w:rsidR="00BE11F8" w:rsidRPr="00863273" w:rsidRDefault="00202405" w:rsidP="003F2C8C">
      <w:pPr>
        <w:pStyle w:val="formatazionemodulo1"/>
      </w:pPr>
      <w:r w:rsidRPr="00863273">
        <w:sym w:font="Wingdings" w:char="F0A8"/>
      </w:r>
      <w:r w:rsidR="003F2C8C" w:rsidRPr="00863273">
        <w:t xml:space="preserve"> copia del documento di identità</w:t>
      </w:r>
      <w:r w:rsidR="00295004" w:rsidRPr="00863273">
        <w:t xml:space="preserve">  </w:t>
      </w:r>
    </w:p>
    <w:p w14:paraId="6A16EB49" w14:textId="642CC863" w:rsidR="00202405" w:rsidRPr="00863273" w:rsidRDefault="00BE11F8" w:rsidP="003F2C8C">
      <w:pPr>
        <w:pStyle w:val="formatazionemodulo1"/>
      </w:pPr>
      <w:r w:rsidRPr="00863273">
        <w:sym w:font="Wingdings" w:char="F0A8"/>
      </w:r>
      <w:r w:rsidRPr="00863273">
        <w:t xml:space="preserve"> attestazione ISEE</w:t>
      </w:r>
      <w:r w:rsidR="00295004" w:rsidRPr="00863273">
        <w:t xml:space="preserve"> </w:t>
      </w:r>
      <w:r w:rsidR="00067080" w:rsidRPr="00863273">
        <w:t>in corso di validità</w:t>
      </w:r>
    </w:p>
    <w:p w14:paraId="1FD9F437" w14:textId="2D41E834" w:rsidR="00C858EF" w:rsidRPr="00863273" w:rsidRDefault="00C858EF" w:rsidP="003F2C8C">
      <w:pPr>
        <w:pStyle w:val="formatazionemodulo1"/>
      </w:pPr>
      <w:r w:rsidRPr="00863273">
        <w:sym w:font="Wingdings" w:char="F0A8"/>
      </w:r>
      <w:r w:rsidRPr="00863273">
        <w:t xml:space="preserve"> </w:t>
      </w:r>
      <w:r w:rsidR="00067080" w:rsidRPr="00863273">
        <w:t xml:space="preserve">permesso di soggiorno in corso di validità </w:t>
      </w:r>
    </w:p>
    <w:p w14:paraId="37BAFF7F" w14:textId="77777777" w:rsidR="00863273" w:rsidRDefault="00863273" w:rsidP="00863273">
      <w:pPr>
        <w:pStyle w:val="formatazionemodulo1"/>
      </w:pPr>
      <w:r w:rsidRPr="00863273">
        <w:sym w:font="Wingdings" w:char="F0A8"/>
      </w:r>
      <w:r w:rsidRPr="00863273">
        <w:t xml:space="preserve"> contratto di lavoro</w:t>
      </w:r>
    </w:p>
    <w:p w14:paraId="4658E989" w14:textId="77777777" w:rsidR="00863273" w:rsidRDefault="00863273" w:rsidP="003F2C8C">
      <w:pPr>
        <w:pStyle w:val="formatazionemodulo1"/>
      </w:pPr>
    </w:p>
    <w:p w14:paraId="0C4D35CD" w14:textId="77777777" w:rsidR="00905038" w:rsidRDefault="00905038" w:rsidP="003F2C8C">
      <w:pPr>
        <w:pStyle w:val="formatazionemodulo1"/>
      </w:pPr>
    </w:p>
    <w:p w14:paraId="0915AAA1" w14:textId="77777777" w:rsidR="003F2C8C" w:rsidRDefault="00A83D7C" w:rsidP="003F2C8C">
      <w:pPr>
        <w:pStyle w:val="formatazionemodulo1"/>
      </w:pPr>
      <w:r>
        <w:t>Fontainemore</w:t>
      </w:r>
      <w:r w:rsidR="003F2C8C">
        <w:t xml:space="preserve"> _________________ </w:t>
      </w:r>
    </w:p>
    <w:p w14:paraId="1F3F9BF6" w14:textId="77777777" w:rsidR="003F2C8C" w:rsidRPr="00DA65E9" w:rsidRDefault="003F2C8C" w:rsidP="004477DF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p w14:paraId="664EEC0E" w14:textId="77777777" w:rsidR="00820E39" w:rsidRDefault="00820E3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7CC2BE0F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560231A5" w14:textId="77777777" w:rsidR="00A66216" w:rsidRDefault="00A66216" w:rsidP="00A66216">
      <w:pPr>
        <w:pStyle w:val="Corpotesto"/>
      </w:pPr>
    </w:p>
    <w:p w14:paraId="2D376BDF" w14:textId="77777777" w:rsidR="00A66216" w:rsidRPr="00A66216" w:rsidRDefault="00A66216" w:rsidP="00A66216">
      <w:pPr>
        <w:pStyle w:val="Corpotesto"/>
      </w:pPr>
    </w:p>
    <w:p w14:paraId="42321730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16B069BA" w14:textId="77777777" w:rsidR="002E4F9B" w:rsidRDefault="002E4F9B" w:rsidP="002E4F9B">
      <w:pPr>
        <w:pStyle w:val="Corpotesto"/>
      </w:pPr>
    </w:p>
    <w:p w14:paraId="08D4BD85" w14:textId="77777777" w:rsidR="002E4F9B" w:rsidRDefault="002E4F9B" w:rsidP="002E4F9B">
      <w:pPr>
        <w:pStyle w:val="Corpotesto"/>
      </w:pPr>
    </w:p>
    <w:p w14:paraId="64774C97" w14:textId="77777777" w:rsidR="002E4F9B" w:rsidRDefault="002E4F9B" w:rsidP="002E4F9B">
      <w:pPr>
        <w:pStyle w:val="Corpotesto"/>
      </w:pPr>
    </w:p>
    <w:p w14:paraId="4FC21C50" w14:textId="77777777" w:rsidR="002E4F9B" w:rsidRDefault="002E4F9B" w:rsidP="002E4F9B">
      <w:pPr>
        <w:pStyle w:val="Corpotesto"/>
      </w:pPr>
    </w:p>
    <w:p w14:paraId="64C512A2" w14:textId="77777777" w:rsidR="002E4F9B" w:rsidRDefault="002E4F9B" w:rsidP="002E4F9B">
      <w:pPr>
        <w:pStyle w:val="Corpotesto"/>
      </w:pPr>
    </w:p>
    <w:p w14:paraId="7768CE6E" w14:textId="77777777" w:rsidR="002E4F9B" w:rsidRDefault="002E4F9B" w:rsidP="002E4F9B">
      <w:pPr>
        <w:pStyle w:val="Corpotesto"/>
      </w:pPr>
    </w:p>
    <w:p w14:paraId="0AC43C4A" w14:textId="77777777" w:rsidR="002E4F9B" w:rsidRDefault="002E4F9B" w:rsidP="002E4F9B">
      <w:pPr>
        <w:pStyle w:val="Corpotesto"/>
      </w:pPr>
    </w:p>
    <w:p w14:paraId="25498CC5" w14:textId="77777777" w:rsidR="002E4F9B" w:rsidRDefault="002E4F9B" w:rsidP="002E4F9B">
      <w:pPr>
        <w:pStyle w:val="Corpotesto"/>
      </w:pPr>
    </w:p>
    <w:p w14:paraId="11AA29A7" w14:textId="77777777" w:rsidR="002E4F9B" w:rsidRDefault="002E4F9B" w:rsidP="002E4F9B">
      <w:pPr>
        <w:pStyle w:val="Corpotesto"/>
      </w:pPr>
    </w:p>
    <w:p w14:paraId="480C951A" w14:textId="77777777" w:rsidR="002E4F9B" w:rsidRDefault="002E4F9B" w:rsidP="002E4F9B">
      <w:pPr>
        <w:pStyle w:val="Corpotesto"/>
      </w:pPr>
    </w:p>
    <w:p w14:paraId="484E4427" w14:textId="77777777" w:rsidR="003F2C8C" w:rsidRDefault="003F2C8C" w:rsidP="003F2C8C">
      <w:pPr>
        <w:pStyle w:val="Titolo1"/>
        <w:numPr>
          <w:ilvl w:val="0"/>
          <w:numId w:val="0"/>
        </w:numPr>
        <w:spacing w:after="113"/>
        <w:jc w:val="both"/>
      </w:pPr>
      <w:r>
        <w:rPr>
          <w:rFonts w:ascii="Verdana" w:hAnsi="Verdana" w:cs="Verdana"/>
          <w:sz w:val="18"/>
          <w:szCs w:val="18"/>
        </w:rPr>
        <w:t>INFORMATIVA SULLA PRIVACY AI SENSI DEL REGOLAMENTO EUROPEO PER LA PROTEZIONE DEI DATI 2016/679 (GDPR)</w:t>
      </w:r>
    </w:p>
    <w:p w14:paraId="7D99639B" w14:textId="77777777" w:rsidR="003F2C8C" w:rsidRDefault="003F2C8C" w:rsidP="003F2C8C">
      <w:pPr>
        <w:pStyle w:val="Corpodeltesto21"/>
        <w:widowControl w:val="0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008F308B" w14:textId="77777777" w:rsidR="003F2C8C" w:rsidRDefault="003F2C8C" w:rsidP="003F2C8C">
      <w:pPr>
        <w:pStyle w:val="Corpodeltesto21"/>
        <w:widowControl w:val="0"/>
        <w:spacing w:after="227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1045E219" w14:textId="77777777" w:rsidR="003F2C8C" w:rsidRPr="002D64AF" w:rsidRDefault="003F2C8C" w:rsidP="003F2C8C">
      <w:pPr>
        <w:pStyle w:val="Default"/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Titolare del trattamento e DPO</w:t>
      </w:r>
    </w:p>
    <w:p w14:paraId="63FF82E4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titolare del trattamento dati è 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con sede legale in </w:t>
      </w:r>
      <w:r w:rsidR="00DB1184">
        <w:rPr>
          <w:rFonts w:ascii="Verdana" w:hAnsi="Verdana" w:cs="Verdana"/>
          <w:sz w:val="18"/>
          <w:szCs w:val="18"/>
          <w:lang w:val="it-IT"/>
        </w:rPr>
        <w:t>località Capoluogo, 83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11020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Fontainemore (A</w:t>
      </w:r>
      <w:r>
        <w:rPr>
          <w:rFonts w:ascii="Verdana" w:hAnsi="Verdana" w:cs="Verdana"/>
          <w:sz w:val="18"/>
          <w:szCs w:val="18"/>
          <w:lang w:val="it-IT"/>
        </w:rPr>
        <w:t xml:space="preserve">O). </w:t>
      </w:r>
    </w:p>
    <w:p w14:paraId="5C4D57CE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DPO (Responsabile della Protezione dei dati) a cui è possibile rivolgersi per esercitare i diritti di cui all’art. 13 del GDPR e/o per eventuali chiarimenti in materia di tutela dati personali, </w:t>
      </w:r>
      <w:r w:rsidR="00A83D7C">
        <w:rPr>
          <w:rFonts w:ascii="Verdana" w:hAnsi="Verdana" w:cs="Verdana"/>
          <w:sz w:val="18"/>
          <w:szCs w:val="18"/>
          <w:lang w:val="it-IT"/>
        </w:rPr>
        <w:t xml:space="preserve">è contattabile agli indirizzi </w:t>
      </w:r>
      <w:hyperlink r:id="rId8" w:history="1">
        <w:r w:rsidR="00A83D7C" w:rsidRPr="00A83D7C">
          <w:rPr>
            <w:rStyle w:val="Collegamentoipertestuale"/>
            <w:rFonts w:ascii="Verdana" w:eastAsia="Liberation Serif" w:hAnsi="Verdana" w:cs="Verdana"/>
            <w:color w:val="auto"/>
            <w:sz w:val="18"/>
            <w:szCs w:val="18"/>
            <w:u w:val="none"/>
            <w:lang w:val="it-IT"/>
          </w:rPr>
          <w:t>favre@dffavocati.eu</w:t>
        </w:r>
      </w:hyperlink>
      <w:r w:rsidR="00A83D7C">
        <w:rPr>
          <w:rFonts w:ascii="Verdana" w:hAnsi="Verdana" w:cs="Verdana"/>
          <w:sz w:val="18"/>
          <w:szCs w:val="18"/>
          <w:lang w:val="it-IT"/>
        </w:rPr>
        <w:t>; angelo@ingmarino.it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1E2E5C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Finalità e modalità del trattamento</w:t>
      </w:r>
    </w:p>
    <w:p w14:paraId="739D3663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titolare del trattamento, tratta i dati personali liberamente conferiti, esclusivamente per finalità istituzionali connesse e strumentali esclusivamente alla formazione della graduatoria per l’assegnazione </w:t>
      </w:r>
      <w:r w:rsidR="00A83D7C">
        <w:rPr>
          <w:rFonts w:ascii="Verdana" w:hAnsi="Verdana" w:cs="Verdana"/>
          <w:sz w:val="18"/>
          <w:szCs w:val="18"/>
          <w:lang w:val="it-IT"/>
        </w:rPr>
        <w:t>dell’alloggio di proprietà comunale di cui trattasi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713C5DE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Consenso</w:t>
      </w:r>
    </w:p>
    <w:p w14:paraId="33EBADD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consenso del trattamento ai fini istituzionali è </w:t>
      </w:r>
      <w:r>
        <w:rPr>
          <w:rFonts w:ascii="Verdana" w:hAnsi="Verdana" w:cs="Verdana"/>
          <w:sz w:val="18"/>
          <w:szCs w:val="18"/>
          <w:u w:val="single"/>
          <w:lang w:val="it-IT"/>
        </w:rPr>
        <w:t>necessario</w:t>
      </w:r>
      <w:r>
        <w:rPr>
          <w:rFonts w:ascii="Verdana" w:hAnsi="Verdana" w:cs="Verdana"/>
          <w:sz w:val="18"/>
          <w:szCs w:val="18"/>
          <w:lang w:val="it-IT"/>
        </w:rPr>
        <w:t xml:space="preserve"> ed </w:t>
      </w:r>
      <w:r>
        <w:rPr>
          <w:rFonts w:ascii="Verdana" w:hAnsi="Verdana" w:cs="Verdana"/>
          <w:sz w:val="18"/>
          <w:szCs w:val="18"/>
          <w:u w:val="single"/>
          <w:lang w:val="it-IT"/>
        </w:rPr>
        <w:t>obbligatorio</w:t>
      </w:r>
      <w:r>
        <w:rPr>
          <w:rFonts w:ascii="Verdana" w:hAnsi="Verdana" w:cs="Verdana"/>
          <w:sz w:val="18"/>
          <w:szCs w:val="18"/>
          <w:lang w:val="it-IT"/>
        </w:rPr>
        <w:t xml:space="preserve"> per le finalità stesse: </w:t>
      </w:r>
      <w:r>
        <w:rPr>
          <w:rFonts w:ascii="Verdana" w:hAnsi="Verdana" w:cs="Verdana"/>
          <w:color w:val="auto"/>
          <w:sz w:val="18"/>
          <w:szCs w:val="18"/>
          <w:lang w:val="it-IT"/>
        </w:rPr>
        <w:t>l’Amministrazione non potrebbe erogare i servizi e adempiere agli obblighi nei confronti dei richiedenti nel caso di rifiuto a conferire i dati e ad autorizzarne la comunicazione ai soggetti terzi contitolari di trattamento.</w:t>
      </w:r>
    </w:p>
    <w:p w14:paraId="737967EC" w14:textId="77777777" w:rsidR="00A83D7C" w:rsidRDefault="00A83D7C" w:rsidP="003F2C8C">
      <w:pPr>
        <w:jc w:val="both"/>
        <w:rPr>
          <w:rFonts w:ascii="Verdana" w:hAnsi="Verdana" w:cs="Verdana"/>
          <w:b/>
          <w:sz w:val="18"/>
          <w:szCs w:val="18"/>
          <w:lang w:val="it-IT"/>
        </w:rPr>
      </w:pPr>
    </w:p>
    <w:p w14:paraId="1394BFE0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Periodo di conservazione</w:t>
      </w:r>
    </w:p>
    <w:p w14:paraId="4C91A0A8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9CD344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Diritti del cittadino</w:t>
      </w:r>
    </w:p>
    <w:p w14:paraId="205B9389" w14:textId="77777777" w:rsidR="003F2C8C" w:rsidRPr="00A83D7C" w:rsidRDefault="003F2C8C" w:rsidP="003F2C8C">
      <w:pPr>
        <w:spacing w:after="227"/>
        <w:jc w:val="both"/>
        <w:rPr>
          <w:color w:val="auto"/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cittadino avrà in qualsiasi momento piena facoltà di esercitare i diritti previsti dalla normativa vigente; potrà far valere i propri diritti rivolgendosi al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scrivendo all’indirizzo </w:t>
      </w:r>
      <w:r w:rsidR="00A83D7C" w:rsidRPr="00A83D7C">
        <w:rPr>
          <w:rFonts w:ascii="Verdana" w:hAnsi="Verdana" w:cs="Verdana"/>
          <w:color w:val="auto"/>
          <w:sz w:val="18"/>
          <w:szCs w:val="18"/>
          <w:lang w:val="it-IT"/>
        </w:rPr>
        <w:t>info@comune.fontainemore.ao.it</w:t>
      </w:r>
    </w:p>
    <w:p w14:paraId="7437BF64" w14:textId="77777777" w:rsidR="003F2C8C" w:rsidRDefault="003F2C8C" w:rsidP="003F2C8C">
      <w:pPr>
        <w:spacing w:after="113"/>
        <w:jc w:val="both"/>
      </w:pPr>
      <w:r>
        <w:rPr>
          <w:rFonts w:ascii="Verdana" w:hAnsi="Verdana" w:cs="Verdana"/>
          <w:sz w:val="18"/>
          <w:szCs w:val="18"/>
          <w:lang w:val="it-IT"/>
        </w:rPr>
        <w:t>I diritti del cittadino sono quelli previsti dal Regolamento UE 2016/679 (GDPR). Il cittadino può:</w:t>
      </w:r>
    </w:p>
    <w:p w14:paraId="19B64A41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ricevere conferma dell’esistenza dei dati suoi personali e richiedere l’accesso al loro contenuto</w:t>
      </w:r>
    </w:p>
    <w:p w14:paraId="014B5AE3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aggiornare, modificare e/o correggere i suoi dati personali</w:t>
      </w:r>
    </w:p>
    <w:p w14:paraId="42EA5D94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pacing w:val="-4"/>
          <w:sz w:val="18"/>
          <w:szCs w:val="18"/>
        </w:rPr>
        <w:t>chiedere la cancellazione, la trasformazione in forma anonima, il blocco dei suoi dati trattati in violazione di legge</w:t>
      </w:r>
    </w:p>
    <w:p w14:paraId="3414C990" w14:textId="77777777" w:rsidR="003F2C8C" w:rsidRDefault="003F2C8C" w:rsidP="005B4DD9">
      <w:pPr>
        <w:pStyle w:val="Paragrafoelenco1"/>
        <w:keepNext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 w:rsidRPr="00A83D7C">
        <w:rPr>
          <w:rFonts w:ascii="Verdana" w:hAnsi="Verdana" w:cs="Verdana"/>
          <w:sz w:val="18"/>
          <w:szCs w:val="18"/>
        </w:rPr>
        <w:t>chiedere la limitazione del trattamento</w:t>
      </w:r>
      <w:r w:rsidR="008B317E">
        <w:rPr>
          <w:rFonts w:ascii="Verdana" w:hAnsi="Verdana" w:cs="Verdana"/>
          <w:sz w:val="18"/>
          <w:szCs w:val="18"/>
        </w:rPr>
        <w:t xml:space="preserve"> </w:t>
      </w:r>
      <w:r w:rsidRPr="00A83D7C">
        <w:rPr>
          <w:rFonts w:ascii="Verdana" w:eastAsia="Verdana" w:hAnsi="Verdana" w:cs="Verdana"/>
          <w:sz w:val="18"/>
          <w:szCs w:val="18"/>
        </w:rPr>
        <w:t>opporsi per motivi legittimi al trattamento</w:t>
      </w:r>
    </w:p>
    <w:p w14:paraId="1C85739B" w14:textId="77777777" w:rsidR="00974A9A" w:rsidRDefault="00974A9A"/>
    <w:p w14:paraId="46B0B010" w14:textId="77777777" w:rsidR="00974A9A" w:rsidRPr="00974A9A" w:rsidRDefault="00974A9A" w:rsidP="00974A9A"/>
    <w:p w14:paraId="035F3CD8" w14:textId="77777777" w:rsidR="00974A9A" w:rsidRPr="00974A9A" w:rsidRDefault="00974A9A" w:rsidP="00974A9A"/>
    <w:p w14:paraId="77ADD493" w14:textId="77777777" w:rsidR="00974A9A" w:rsidRDefault="00974A9A" w:rsidP="00974A9A"/>
    <w:p w14:paraId="62C10EC0" w14:textId="77777777" w:rsidR="00974A9A" w:rsidRDefault="00974A9A" w:rsidP="00974A9A"/>
    <w:p w14:paraId="235FC5A0" w14:textId="77777777" w:rsidR="00974A9A" w:rsidRDefault="00974A9A" w:rsidP="00974A9A">
      <w:pPr>
        <w:pStyle w:val="formatazionemodulo1"/>
      </w:pPr>
    </w:p>
    <w:p w14:paraId="2C2D57DA" w14:textId="77777777" w:rsidR="00974A9A" w:rsidRDefault="00974A9A" w:rsidP="00974A9A">
      <w:pPr>
        <w:pStyle w:val="formatazionemodulo1"/>
      </w:pPr>
      <w:r>
        <w:t xml:space="preserve">Fontainemore _________________ </w:t>
      </w:r>
    </w:p>
    <w:p w14:paraId="62902008" w14:textId="77777777" w:rsidR="000A64C3" w:rsidRPr="00974A9A" w:rsidRDefault="00974A9A" w:rsidP="00974A9A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sectPr w:rsidR="000A64C3" w:rsidRPr="00974A9A">
      <w:pgSz w:w="11906" w:h="16838"/>
      <w:pgMar w:top="720" w:right="851" w:bottom="1134" w:left="851" w:header="720" w:footer="709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A7946" w14:textId="77777777" w:rsidR="00E15746" w:rsidRDefault="00E15746" w:rsidP="003F2C8C">
      <w:r>
        <w:separator/>
      </w:r>
    </w:p>
  </w:endnote>
  <w:endnote w:type="continuationSeparator" w:id="0">
    <w:p w14:paraId="1C6455DE" w14:textId="77777777" w:rsidR="00E15746" w:rsidRDefault="00E15746" w:rsidP="003F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0">
    <w:altName w:val="Times New Roman"/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58F1" w14:textId="77777777" w:rsidR="00E15746" w:rsidRDefault="00E15746" w:rsidP="003F2C8C">
      <w:r>
        <w:separator/>
      </w:r>
    </w:p>
  </w:footnote>
  <w:footnote w:type="continuationSeparator" w:id="0">
    <w:p w14:paraId="7282150B" w14:textId="77777777" w:rsidR="00E15746" w:rsidRDefault="00E15746" w:rsidP="003F2C8C">
      <w:r>
        <w:continuationSeparator/>
      </w:r>
    </w:p>
  </w:footnote>
  <w:footnote w:id="1">
    <w:p w14:paraId="5BBE1577" w14:textId="77777777" w:rsidR="003F2C8C" w:rsidRPr="002D64AF" w:rsidRDefault="003F2C8C" w:rsidP="003F2C8C">
      <w:pPr>
        <w:pStyle w:val="Testonotaapidipagina1"/>
        <w:rPr>
          <w:lang w:val="it-IT"/>
        </w:rPr>
      </w:pPr>
      <w:r>
        <w:rPr>
          <w:rStyle w:val="Caratterinotaapidipagina"/>
          <w:rFonts w:ascii="Verdana" w:hAnsi="Verdana"/>
        </w:rPr>
        <w:footnoteRef/>
      </w:r>
      <w:r>
        <w:rPr>
          <w:rFonts w:eastAsia="Times New Roman"/>
          <w:lang w:val="it-IT"/>
        </w:rPr>
        <w:tab/>
        <w:t xml:space="preserve"> </w:t>
      </w:r>
      <w:r>
        <w:rPr>
          <w:rFonts w:eastAsia="Times New Roman"/>
          <w:i/>
          <w:lang w:val="it-IT"/>
        </w:rPr>
        <w:t>Ai sensi della disciplina regionale in materia, per nucleo avente diritto s’intende:</w:t>
      </w:r>
    </w:p>
    <w:p w14:paraId="264A4B2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la famiglia costituita dagli uniti civili, dai coniugi, dai figli legittimi, naturali, riconosciuti ed adottivi e dagli affiliati, con loro conviventi. Fanno altresì parte del nucleo purché conviventi, gli ascendenti, i discendenti, i collaterali fino al terzo grado e gli affini fino al secondo grado;</w:t>
      </w:r>
    </w:p>
    <w:p w14:paraId="0B30DCC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quello fondato sulla stabile convivenza more uxorio, nonché il nucleo di persone anche non legate da vincoli di parentela o affinità qualora la convivenza abbia carattere di stabilità e sia finalizzata alla reciproca assistenza morale e materiale.</w:t>
      </w:r>
    </w:p>
    <w:p w14:paraId="6C916838" w14:textId="77777777" w:rsidR="003F2C8C" w:rsidRPr="002D64AF" w:rsidRDefault="003F2C8C" w:rsidP="003F2C8C">
      <w:pPr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I minori in affido all’interno dei nuclei aventi diritto sono equiparati a quelli adottivi e naturali.</w:t>
      </w:r>
    </w:p>
    <w:p w14:paraId="21582E92" w14:textId="77777777" w:rsidR="003F2C8C" w:rsidRDefault="003F2C8C" w:rsidP="003F2C8C">
      <w:pPr>
        <w:rPr>
          <w:rFonts w:eastAsia="Times New Roman"/>
          <w:i/>
          <w:sz w:val="20"/>
          <w:highlight w:val="green"/>
          <w:lang w:val="it-IT" w:eastAsia="ar-SA"/>
        </w:rPr>
      </w:pPr>
    </w:p>
    <w:p w14:paraId="4EFF6530" w14:textId="77777777" w:rsidR="003F2C8C" w:rsidRDefault="003F2C8C" w:rsidP="003F2C8C">
      <w:pPr>
        <w:pStyle w:val="Testonotaapidipagina1"/>
        <w:rPr>
          <w:rFonts w:eastAsia="Times New Roman"/>
          <w:i/>
          <w:highlight w:val="green"/>
          <w:lang w:val="it-IT"/>
        </w:rPr>
      </w:pPr>
    </w:p>
    <w:p w14:paraId="36D9CD96" w14:textId="77777777" w:rsidR="003F2C8C" w:rsidRDefault="003F2C8C" w:rsidP="003F2C8C">
      <w:pPr>
        <w:pStyle w:val="Testonotaapidipagina"/>
        <w:rPr>
          <w:rFonts w:eastAsia="Times New Roman"/>
          <w:i/>
          <w:sz w:val="20"/>
          <w:highlight w:val="green"/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b/>
        <w:spacing w:val="-14"/>
        <w:sz w:val="20"/>
        <w:lang w:val="it-I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eastAsia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  <w:sz w:val="20"/>
        <w:szCs w:val="20"/>
        <w:lang w:val="it-I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  <w:sz w:val="20"/>
        <w:szCs w:val="20"/>
        <w:lang w:val="it-I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  <w:sz w:val="20"/>
        <w:szCs w:val="20"/>
        <w:lang w:val="it-I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  <w:sz w:val="20"/>
        <w:szCs w:val="20"/>
        <w:lang w:val="it-I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  <w:sz w:val="20"/>
        <w:szCs w:val="20"/>
        <w:lang w:val="it-I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  <w:sz w:val="20"/>
        <w:szCs w:val="20"/>
        <w:lang w:val="it-I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  <w:sz w:val="20"/>
        <w:szCs w:val="20"/>
        <w:lang w:val="it-I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677367F"/>
    <w:multiLevelType w:val="hybridMultilevel"/>
    <w:tmpl w:val="E982B380"/>
    <w:lvl w:ilvl="0" w:tplc="B7D01A56">
      <w:start w:val="1"/>
      <w:numFmt w:val="bullet"/>
      <w:lvlText w:val="o"/>
      <w:lvlJc w:val="left"/>
      <w:pPr>
        <w:ind w:left="855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1B0B2575"/>
    <w:multiLevelType w:val="hybridMultilevel"/>
    <w:tmpl w:val="F2149890"/>
    <w:lvl w:ilvl="0" w:tplc="04100017">
      <w:start w:val="1"/>
      <w:numFmt w:val="lowerLetter"/>
      <w:lvlText w:val="%1)"/>
      <w:lvlJc w:val="left"/>
      <w:pPr>
        <w:ind w:left="1582" w:hanging="360"/>
      </w:pPr>
    </w:lvl>
    <w:lvl w:ilvl="1" w:tplc="04100019" w:tentative="1">
      <w:start w:val="1"/>
      <w:numFmt w:val="lowerLetter"/>
      <w:lvlText w:val="%2."/>
      <w:lvlJc w:val="left"/>
      <w:pPr>
        <w:ind w:left="2302" w:hanging="360"/>
      </w:pPr>
    </w:lvl>
    <w:lvl w:ilvl="2" w:tplc="0410001B" w:tentative="1">
      <w:start w:val="1"/>
      <w:numFmt w:val="lowerRoman"/>
      <w:lvlText w:val="%3."/>
      <w:lvlJc w:val="right"/>
      <w:pPr>
        <w:ind w:left="3022" w:hanging="180"/>
      </w:pPr>
    </w:lvl>
    <w:lvl w:ilvl="3" w:tplc="0410000F" w:tentative="1">
      <w:start w:val="1"/>
      <w:numFmt w:val="decimal"/>
      <w:lvlText w:val="%4."/>
      <w:lvlJc w:val="left"/>
      <w:pPr>
        <w:ind w:left="3742" w:hanging="360"/>
      </w:pPr>
    </w:lvl>
    <w:lvl w:ilvl="4" w:tplc="04100019" w:tentative="1">
      <w:start w:val="1"/>
      <w:numFmt w:val="lowerLetter"/>
      <w:lvlText w:val="%5."/>
      <w:lvlJc w:val="left"/>
      <w:pPr>
        <w:ind w:left="4462" w:hanging="360"/>
      </w:pPr>
    </w:lvl>
    <w:lvl w:ilvl="5" w:tplc="0410001B" w:tentative="1">
      <w:start w:val="1"/>
      <w:numFmt w:val="lowerRoman"/>
      <w:lvlText w:val="%6."/>
      <w:lvlJc w:val="right"/>
      <w:pPr>
        <w:ind w:left="5182" w:hanging="180"/>
      </w:pPr>
    </w:lvl>
    <w:lvl w:ilvl="6" w:tplc="0410000F" w:tentative="1">
      <w:start w:val="1"/>
      <w:numFmt w:val="decimal"/>
      <w:lvlText w:val="%7."/>
      <w:lvlJc w:val="left"/>
      <w:pPr>
        <w:ind w:left="5902" w:hanging="360"/>
      </w:pPr>
    </w:lvl>
    <w:lvl w:ilvl="7" w:tplc="04100019" w:tentative="1">
      <w:start w:val="1"/>
      <w:numFmt w:val="lowerLetter"/>
      <w:lvlText w:val="%8."/>
      <w:lvlJc w:val="left"/>
      <w:pPr>
        <w:ind w:left="6622" w:hanging="360"/>
      </w:pPr>
    </w:lvl>
    <w:lvl w:ilvl="8" w:tplc="0410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8" w15:restartNumberingAfterBreak="0">
    <w:nsid w:val="2B1B65C6"/>
    <w:multiLevelType w:val="hybridMultilevel"/>
    <w:tmpl w:val="399CA434"/>
    <w:lvl w:ilvl="0" w:tplc="0148979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61B6F"/>
    <w:multiLevelType w:val="hybridMultilevel"/>
    <w:tmpl w:val="F8684C0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5E14810C">
      <w:start w:val="1"/>
      <w:numFmt w:val="lowerLetter"/>
      <w:lvlText w:val="%2."/>
      <w:lvlJc w:val="left"/>
      <w:pPr>
        <w:ind w:left="1440" w:hanging="360"/>
      </w:pPr>
      <w:rPr>
        <w:rFonts w:ascii="Verdana" w:hAnsi="Verdana" w:hint="default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B6850"/>
    <w:multiLevelType w:val="hybridMultilevel"/>
    <w:tmpl w:val="CA3A904C"/>
    <w:lvl w:ilvl="0" w:tplc="3888294E">
      <w:start w:val="1"/>
      <w:numFmt w:val="bullet"/>
      <w:lvlText w:val=""/>
      <w:lvlJc w:val="left"/>
      <w:pPr>
        <w:tabs>
          <w:tab w:val="num" w:pos="814"/>
        </w:tabs>
        <w:ind w:left="814" w:hanging="454"/>
      </w:pPr>
      <w:rPr>
        <w:rFonts w:ascii="Tahoma" w:hAnsi="Tahoma" w:cs="Times New Roman"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D2BEB"/>
    <w:multiLevelType w:val="hybridMultilevel"/>
    <w:tmpl w:val="9956FB98"/>
    <w:lvl w:ilvl="0" w:tplc="88AA6F9A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2" w15:restartNumberingAfterBreak="0">
    <w:nsid w:val="7D6605DB"/>
    <w:multiLevelType w:val="hybridMultilevel"/>
    <w:tmpl w:val="3572DB9A"/>
    <w:lvl w:ilvl="0" w:tplc="5DD8AB44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6382260">
    <w:abstractNumId w:val="0"/>
  </w:num>
  <w:num w:numId="2" w16cid:durableId="1886943674">
    <w:abstractNumId w:val="1"/>
  </w:num>
  <w:num w:numId="3" w16cid:durableId="1650744479">
    <w:abstractNumId w:val="2"/>
  </w:num>
  <w:num w:numId="4" w16cid:durableId="307445328">
    <w:abstractNumId w:val="3"/>
  </w:num>
  <w:num w:numId="5" w16cid:durableId="105465087">
    <w:abstractNumId w:val="4"/>
  </w:num>
  <w:num w:numId="6" w16cid:durableId="525290793">
    <w:abstractNumId w:val="5"/>
  </w:num>
  <w:num w:numId="7" w16cid:durableId="204872907">
    <w:abstractNumId w:val="10"/>
  </w:num>
  <w:num w:numId="8" w16cid:durableId="1146555954">
    <w:abstractNumId w:val="12"/>
  </w:num>
  <w:num w:numId="9" w16cid:durableId="1393970331">
    <w:abstractNumId w:val="10"/>
  </w:num>
  <w:num w:numId="10" w16cid:durableId="329063537">
    <w:abstractNumId w:val="9"/>
  </w:num>
  <w:num w:numId="11" w16cid:durableId="760375285">
    <w:abstractNumId w:val="7"/>
  </w:num>
  <w:num w:numId="12" w16cid:durableId="821000772">
    <w:abstractNumId w:val="11"/>
  </w:num>
  <w:num w:numId="13" w16cid:durableId="1177185020">
    <w:abstractNumId w:val="6"/>
  </w:num>
  <w:num w:numId="14" w16cid:durableId="1862889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8C"/>
    <w:rsid w:val="000165C9"/>
    <w:rsid w:val="00047732"/>
    <w:rsid w:val="00062264"/>
    <w:rsid w:val="000632E6"/>
    <w:rsid w:val="0006559F"/>
    <w:rsid w:val="00067080"/>
    <w:rsid w:val="000920C8"/>
    <w:rsid w:val="000934E7"/>
    <w:rsid w:val="000949F9"/>
    <w:rsid w:val="000A64C3"/>
    <w:rsid w:val="000A6E16"/>
    <w:rsid w:val="000B25D1"/>
    <w:rsid w:val="000B52D2"/>
    <w:rsid w:val="000B6A10"/>
    <w:rsid w:val="000B721F"/>
    <w:rsid w:val="000C7C72"/>
    <w:rsid w:val="000D03AD"/>
    <w:rsid w:val="000F1BF6"/>
    <w:rsid w:val="0011281C"/>
    <w:rsid w:val="001134CC"/>
    <w:rsid w:val="00114BE8"/>
    <w:rsid w:val="00124F13"/>
    <w:rsid w:val="001471BB"/>
    <w:rsid w:val="00147623"/>
    <w:rsid w:val="001657DA"/>
    <w:rsid w:val="001802A5"/>
    <w:rsid w:val="0019232D"/>
    <w:rsid w:val="00194A25"/>
    <w:rsid w:val="001A6410"/>
    <w:rsid w:val="001A7F50"/>
    <w:rsid w:val="001B715C"/>
    <w:rsid w:val="00202405"/>
    <w:rsid w:val="00261D41"/>
    <w:rsid w:val="00265002"/>
    <w:rsid w:val="00295004"/>
    <w:rsid w:val="002A0120"/>
    <w:rsid w:val="002B2BCC"/>
    <w:rsid w:val="002B439D"/>
    <w:rsid w:val="002C3AA7"/>
    <w:rsid w:val="002E3108"/>
    <w:rsid w:val="002E4F9B"/>
    <w:rsid w:val="002E6BD9"/>
    <w:rsid w:val="003067FA"/>
    <w:rsid w:val="0033237F"/>
    <w:rsid w:val="00335F3E"/>
    <w:rsid w:val="0035673D"/>
    <w:rsid w:val="00364015"/>
    <w:rsid w:val="00385F43"/>
    <w:rsid w:val="003937C1"/>
    <w:rsid w:val="003A0E3D"/>
    <w:rsid w:val="003E0B19"/>
    <w:rsid w:val="003E4AB0"/>
    <w:rsid w:val="003F2C8C"/>
    <w:rsid w:val="00403C8A"/>
    <w:rsid w:val="00406A22"/>
    <w:rsid w:val="0041084E"/>
    <w:rsid w:val="004273E5"/>
    <w:rsid w:val="00435EA5"/>
    <w:rsid w:val="004373DA"/>
    <w:rsid w:val="00437EE9"/>
    <w:rsid w:val="004477DF"/>
    <w:rsid w:val="004665D7"/>
    <w:rsid w:val="00480822"/>
    <w:rsid w:val="00484586"/>
    <w:rsid w:val="00486D4F"/>
    <w:rsid w:val="00493A7E"/>
    <w:rsid w:val="00496AB3"/>
    <w:rsid w:val="004A4838"/>
    <w:rsid w:val="004E7C11"/>
    <w:rsid w:val="00502581"/>
    <w:rsid w:val="0051234A"/>
    <w:rsid w:val="0057219E"/>
    <w:rsid w:val="005831C1"/>
    <w:rsid w:val="00585D4F"/>
    <w:rsid w:val="0059115E"/>
    <w:rsid w:val="00597AEA"/>
    <w:rsid w:val="00597E3B"/>
    <w:rsid w:val="005D231C"/>
    <w:rsid w:val="005E0990"/>
    <w:rsid w:val="005E148F"/>
    <w:rsid w:val="005F6087"/>
    <w:rsid w:val="00625D0F"/>
    <w:rsid w:val="006502A1"/>
    <w:rsid w:val="006B0102"/>
    <w:rsid w:val="006C2EC5"/>
    <w:rsid w:val="006C47E3"/>
    <w:rsid w:val="006C6555"/>
    <w:rsid w:val="00705E2E"/>
    <w:rsid w:val="00711473"/>
    <w:rsid w:val="00722E95"/>
    <w:rsid w:val="007252A9"/>
    <w:rsid w:val="007353A5"/>
    <w:rsid w:val="00743402"/>
    <w:rsid w:val="007473D9"/>
    <w:rsid w:val="0075687B"/>
    <w:rsid w:val="00765223"/>
    <w:rsid w:val="00782EBC"/>
    <w:rsid w:val="00784021"/>
    <w:rsid w:val="00793DBB"/>
    <w:rsid w:val="007A20DE"/>
    <w:rsid w:val="007B1B45"/>
    <w:rsid w:val="007D53E7"/>
    <w:rsid w:val="007D5D80"/>
    <w:rsid w:val="007D6EA5"/>
    <w:rsid w:val="007F6476"/>
    <w:rsid w:val="00814462"/>
    <w:rsid w:val="00820E39"/>
    <w:rsid w:val="00826035"/>
    <w:rsid w:val="008343D3"/>
    <w:rsid w:val="008349D2"/>
    <w:rsid w:val="008353A8"/>
    <w:rsid w:val="00843422"/>
    <w:rsid w:val="0085068C"/>
    <w:rsid w:val="0085375D"/>
    <w:rsid w:val="00855CF8"/>
    <w:rsid w:val="00862089"/>
    <w:rsid w:val="00863273"/>
    <w:rsid w:val="00865B1E"/>
    <w:rsid w:val="0087645A"/>
    <w:rsid w:val="008A0928"/>
    <w:rsid w:val="008A5AA2"/>
    <w:rsid w:val="008B317E"/>
    <w:rsid w:val="008B64E9"/>
    <w:rsid w:val="008E49DF"/>
    <w:rsid w:val="008F3A63"/>
    <w:rsid w:val="00905038"/>
    <w:rsid w:val="0092700F"/>
    <w:rsid w:val="00935469"/>
    <w:rsid w:val="00935A95"/>
    <w:rsid w:val="009573BA"/>
    <w:rsid w:val="00974A9A"/>
    <w:rsid w:val="00974B3E"/>
    <w:rsid w:val="009A1383"/>
    <w:rsid w:val="009A6645"/>
    <w:rsid w:val="009D287A"/>
    <w:rsid w:val="009D3643"/>
    <w:rsid w:val="00A0090E"/>
    <w:rsid w:val="00A07D26"/>
    <w:rsid w:val="00A103D7"/>
    <w:rsid w:val="00A20215"/>
    <w:rsid w:val="00A23D42"/>
    <w:rsid w:val="00A267CD"/>
    <w:rsid w:val="00A66216"/>
    <w:rsid w:val="00A71188"/>
    <w:rsid w:val="00A713A9"/>
    <w:rsid w:val="00A7205B"/>
    <w:rsid w:val="00A822EC"/>
    <w:rsid w:val="00A83D7C"/>
    <w:rsid w:val="00A94E5D"/>
    <w:rsid w:val="00A971C5"/>
    <w:rsid w:val="00AB2317"/>
    <w:rsid w:val="00AB2896"/>
    <w:rsid w:val="00AC6034"/>
    <w:rsid w:val="00AC6E97"/>
    <w:rsid w:val="00AE375D"/>
    <w:rsid w:val="00AF7401"/>
    <w:rsid w:val="00B00540"/>
    <w:rsid w:val="00B10B31"/>
    <w:rsid w:val="00B33D8F"/>
    <w:rsid w:val="00B34D49"/>
    <w:rsid w:val="00B52421"/>
    <w:rsid w:val="00B7762C"/>
    <w:rsid w:val="00B91D0A"/>
    <w:rsid w:val="00B96951"/>
    <w:rsid w:val="00BA4A49"/>
    <w:rsid w:val="00BA7C82"/>
    <w:rsid w:val="00BB0618"/>
    <w:rsid w:val="00BC2450"/>
    <w:rsid w:val="00BD456B"/>
    <w:rsid w:val="00BD7EF3"/>
    <w:rsid w:val="00BE11F8"/>
    <w:rsid w:val="00BE3266"/>
    <w:rsid w:val="00BE577B"/>
    <w:rsid w:val="00C361D1"/>
    <w:rsid w:val="00C37562"/>
    <w:rsid w:val="00C63AFE"/>
    <w:rsid w:val="00C727ED"/>
    <w:rsid w:val="00C84993"/>
    <w:rsid w:val="00C858EF"/>
    <w:rsid w:val="00C87DA1"/>
    <w:rsid w:val="00CB205B"/>
    <w:rsid w:val="00CB6992"/>
    <w:rsid w:val="00CC3F8D"/>
    <w:rsid w:val="00CC5827"/>
    <w:rsid w:val="00CD3E7A"/>
    <w:rsid w:val="00D06D04"/>
    <w:rsid w:val="00D06F04"/>
    <w:rsid w:val="00D26D13"/>
    <w:rsid w:val="00D325DA"/>
    <w:rsid w:val="00D41845"/>
    <w:rsid w:val="00D56B27"/>
    <w:rsid w:val="00D62622"/>
    <w:rsid w:val="00D633EC"/>
    <w:rsid w:val="00D66585"/>
    <w:rsid w:val="00D86B1C"/>
    <w:rsid w:val="00DA4186"/>
    <w:rsid w:val="00DB1184"/>
    <w:rsid w:val="00DB7524"/>
    <w:rsid w:val="00DE7BDA"/>
    <w:rsid w:val="00DF0F61"/>
    <w:rsid w:val="00E15746"/>
    <w:rsid w:val="00E23373"/>
    <w:rsid w:val="00E37719"/>
    <w:rsid w:val="00E431C9"/>
    <w:rsid w:val="00E611A8"/>
    <w:rsid w:val="00E6543A"/>
    <w:rsid w:val="00E672EA"/>
    <w:rsid w:val="00E74C10"/>
    <w:rsid w:val="00E7639E"/>
    <w:rsid w:val="00E833C4"/>
    <w:rsid w:val="00E84FB3"/>
    <w:rsid w:val="00E92B76"/>
    <w:rsid w:val="00EC6D8F"/>
    <w:rsid w:val="00ED3B46"/>
    <w:rsid w:val="00EE2772"/>
    <w:rsid w:val="00EE3CD2"/>
    <w:rsid w:val="00EE4D1E"/>
    <w:rsid w:val="00F40964"/>
    <w:rsid w:val="00F46BB4"/>
    <w:rsid w:val="00F55A64"/>
    <w:rsid w:val="00F72E56"/>
    <w:rsid w:val="00F80557"/>
    <w:rsid w:val="00F934B9"/>
    <w:rsid w:val="00FB6FBF"/>
    <w:rsid w:val="00FC1F65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BFD3"/>
  <w15:chartTrackingRefBased/>
  <w15:docId w15:val="{EC134324-FB0C-4017-9C48-7C314BB6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D13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GB" w:eastAsia="hi-IN" w:bidi="hi-IN"/>
    </w:rPr>
  </w:style>
  <w:style w:type="paragraph" w:styleId="Titolo1">
    <w:name w:val="heading 1"/>
    <w:basedOn w:val="Normale"/>
    <w:next w:val="Corpotesto"/>
    <w:link w:val="Titolo1Carattere"/>
    <w:qFormat/>
    <w:rsid w:val="003F2C8C"/>
    <w:pPr>
      <w:keepNext/>
      <w:numPr>
        <w:numId w:val="1"/>
      </w:numPr>
      <w:outlineLvl w:val="0"/>
    </w:pPr>
    <w:rPr>
      <w:rFonts w:ascii="Arial" w:hAnsi="Arial" w:cs="Arial"/>
      <w:b/>
      <w:sz w:val="16"/>
      <w:lang w:val="it-IT" w:eastAsia="ar-SA"/>
    </w:rPr>
  </w:style>
  <w:style w:type="paragraph" w:styleId="Titolo3">
    <w:name w:val="heading 3"/>
    <w:basedOn w:val="Normale"/>
    <w:next w:val="Corpotesto"/>
    <w:link w:val="Titolo3Carattere"/>
    <w:qFormat/>
    <w:rsid w:val="003F2C8C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mallCaps/>
      <w:sz w:val="20"/>
      <w:lang w:val="it-IT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F2C8C"/>
    <w:rPr>
      <w:rFonts w:ascii="Arial" w:eastAsia="Liberation Serif" w:hAnsi="Arial" w:cs="Arial"/>
      <w:b/>
      <w:color w:val="000000"/>
      <w:kern w:val="1"/>
      <w:sz w:val="16"/>
      <w:szCs w:val="24"/>
      <w:lang w:eastAsia="ar-SA" w:bidi="hi-IN"/>
    </w:rPr>
  </w:style>
  <w:style w:type="character" w:customStyle="1" w:styleId="Titolo3Carattere">
    <w:name w:val="Titolo 3 Carattere"/>
    <w:basedOn w:val="Carpredefinitoparagrafo"/>
    <w:link w:val="Titolo3"/>
    <w:rsid w:val="003F2C8C"/>
    <w:rPr>
      <w:rFonts w:ascii="Arial" w:eastAsia="Liberation Serif" w:hAnsi="Arial" w:cs="Arial"/>
      <w:b/>
      <w:smallCaps/>
      <w:color w:val="000000"/>
      <w:kern w:val="1"/>
      <w:sz w:val="20"/>
      <w:szCs w:val="24"/>
      <w:lang w:eastAsia="ar-SA" w:bidi="hi-IN"/>
    </w:rPr>
  </w:style>
  <w:style w:type="character" w:styleId="Collegamentoipertestuale">
    <w:name w:val="Hyperlink"/>
    <w:rsid w:val="003F2C8C"/>
    <w:rPr>
      <w:rFonts w:eastAsia="Times New Roman"/>
      <w:color w:val="0000FF"/>
      <w:sz w:val="20"/>
      <w:u w:val="single"/>
    </w:rPr>
  </w:style>
  <w:style w:type="character" w:customStyle="1" w:styleId="Caratterinotaapidipagina">
    <w:name w:val="Caratteri nota a piè di pagina"/>
    <w:rsid w:val="003F2C8C"/>
    <w:rPr>
      <w:vertAlign w:val="superscript"/>
    </w:rPr>
  </w:style>
  <w:style w:type="character" w:styleId="Enfasigrassetto">
    <w:name w:val="Strong"/>
    <w:qFormat/>
    <w:rsid w:val="003F2C8C"/>
    <w:rPr>
      <w:b/>
      <w:bCs/>
    </w:rPr>
  </w:style>
  <w:style w:type="paragraph" w:styleId="Corpotesto">
    <w:name w:val="Body Text"/>
    <w:basedOn w:val="Normale"/>
    <w:link w:val="CorpotestoCarattere"/>
    <w:rsid w:val="003F2C8C"/>
    <w:rPr>
      <w:rFonts w:ascii="Arial" w:hAnsi="Arial" w:cs="Arial"/>
      <w:sz w:val="16"/>
      <w:lang w:val="it-IT" w:eastAsia="ar-SA"/>
    </w:rPr>
  </w:style>
  <w:style w:type="character" w:customStyle="1" w:styleId="CorpotestoCarattere">
    <w:name w:val="Corpo testo Carattere"/>
    <w:basedOn w:val="Carpredefinitoparagrafo"/>
    <w:link w:val="Corpotesto"/>
    <w:rsid w:val="003F2C8C"/>
    <w:rPr>
      <w:rFonts w:ascii="Arial" w:eastAsia="Liberation Serif" w:hAnsi="Arial" w:cs="Arial"/>
      <w:color w:val="000000"/>
      <w:kern w:val="1"/>
      <w:sz w:val="16"/>
      <w:szCs w:val="24"/>
      <w:lang w:eastAsia="ar-SA" w:bidi="hi-IN"/>
    </w:rPr>
  </w:style>
  <w:style w:type="paragraph" w:styleId="Pidipagina">
    <w:name w:val="footer"/>
    <w:basedOn w:val="Normale"/>
    <w:link w:val="PidipaginaCarattere"/>
    <w:rsid w:val="003F2C8C"/>
    <w:pPr>
      <w:widowControl w:val="0"/>
      <w:tabs>
        <w:tab w:val="center" w:pos="4819"/>
        <w:tab w:val="right" w:pos="9638"/>
      </w:tabs>
      <w:textAlignment w:val="baseline"/>
    </w:pPr>
    <w:rPr>
      <w:rFonts w:cs="Times New Roman"/>
      <w:sz w:val="20"/>
      <w:lang w:val="it-IT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3F2C8C"/>
    <w:rPr>
      <w:rFonts w:ascii="Times New Roman" w:eastAsia="Liberation Serif" w:hAnsi="Times New Roman" w:cs="Times New Roman"/>
      <w:color w:val="000000"/>
      <w:kern w:val="1"/>
      <w:sz w:val="20"/>
      <w:szCs w:val="24"/>
      <w:lang w:eastAsia="ar-SA" w:bidi="hi-IN"/>
    </w:rPr>
  </w:style>
  <w:style w:type="paragraph" w:customStyle="1" w:styleId="Testonotaapidipagina1">
    <w:name w:val="Testo nota a piè di pagina1"/>
    <w:basedOn w:val="Normale"/>
    <w:rsid w:val="003F2C8C"/>
    <w:rPr>
      <w:rFonts w:cs="Times New Roman"/>
      <w:sz w:val="20"/>
      <w:lang w:eastAsia="ar-SA"/>
    </w:rPr>
  </w:style>
  <w:style w:type="paragraph" w:styleId="Intestazione">
    <w:name w:val="header"/>
    <w:basedOn w:val="Normale"/>
    <w:link w:val="IntestazioneCarattere"/>
    <w:rsid w:val="003F2C8C"/>
    <w:pPr>
      <w:tabs>
        <w:tab w:val="center" w:pos="4819"/>
        <w:tab w:val="right" w:pos="9638"/>
      </w:tabs>
    </w:pPr>
    <w:rPr>
      <w:rFonts w:cs="Times New Roman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Corpodeltesto21">
    <w:name w:val="Corpo del testo 21"/>
    <w:basedOn w:val="Normale"/>
    <w:rsid w:val="003F2C8C"/>
    <w:rPr>
      <w:rFonts w:ascii="Arial" w:hAnsi="Arial" w:cs="Arial"/>
      <w:sz w:val="20"/>
      <w:lang w:val="it-IT" w:eastAsia="ar-SA"/>
    </w:rPr>
  </w:style>
  <w:style w:type="paragraph" w:customStyle="1" w:styleId="Default">
    <w:name w:val="Default"/>
    <w:rsid w:val="003F2C8C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US" w:eastAsia="hi-IN" w:bidi="hi-IN"/>
    </w:rPr>
  </w:style>
  <w:style w:type="paragraph" w:customStyle="1" w:styleId="Rientrocorpodeltesto21">
    <w:name w:val="Rientro corpo del testo 21"/>
    <w:basedOn w:val="Normale"/>
    <w:rsid w:val="003F2C8C"/>
    <w:pPr>
      <w:spacing w:after="120" w:line="480" w:lineRule="auto"/>
      <w:ind w:left="283"/>
    </w:pPr>
    <w:rPr>
      <w:rFonts w:cs="Times New Roman"/>
      <w:lang w:eastAsia="ar-SA"/>
    </w:rPr>
  </w:style>
  <w:style w:type="paragraph" w:customStyle="1" w:styleId="formatazionemodulo1">
    <w:name w:val="formatazione modulo 1"/>
    <w:basedOn w:val="Normale"/>
    <w:rsid w:val="003F2C8C"/>
    <w:pPr>
      <w:spacing w:before="120" w:after="120"/>
    </w:pPr>
    <w:rPr>
      <w:rFonts w:ascii="Verdana" w:hAnsi="Verdana" w:cs="Verdana"/>
      <w:sz w:val="20"/>
      <w:lang w:val="it-IT" w:eastAsia="ar-SA"/>
    </w:rPr>
  </w:style>
  <w:style w:type="paragraph" w:styleId="Testonotaapidipagina">
    <w:name w:val="footnote text"/>
    <w:basedOn w:val="Normale"/>
    <w:link w:val="TestonotaapidipaginaCarattere"/>
    <w:rsid w:val="003F2C8C"/>
    <w:rPr>
      <w:rFonts w:cs="Times New Roman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Paragrafoelenco1">
    <w:name w:val="Paragrafo elenco1"/>
    <w:basedOn w:val="Normale"/>
    <w:rsid w:val="003F2C8C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it-IT" w:eastAsia="en-US" w:bidi="ar-SA"/>
    </w:rPr>
  </w:style>
  <w:style w:type="character" w:styleId="Testosegnaposto">
    <w:name w:val="Placeholder Text"/>
    <w:basedOn w:val="Carpredefinitoparagrafo"/>
    <w:uiPriority w:val="99"/>
    <w:semiHidden/>
    <w:rsid w:val="006B0102"/>
    <w:rPr>
      <w:color w:val="808080"/>
    </w:rPr>
  </w:style>
  <w:style w:type="paragraph" w:styleId="Paragrafoelenco">
    <w:name w:val="List Paragraph"/>
    <w:basedOn w:val="Normale"/>
    <w:uiPriority w:val="34"/>
    <w:qFormat/>
    <w:rsid w:val="00A7205B"/>
    <w:pPr>
      <w:ind w:left="720"/>
      <w:contextualSpacing/>
    </w:pPr>
    <w:rPr>
      <w:rFonts w:cs="Mangal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231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231C"/>
    <w:rPr>
      <w:rFonts w:ascii="Segoe UI" w:eastAsia="Liberation Serif" w:hAnsi="Segoe UI" w:cs="Mangal"/>
      <w:color w:val="000000"/>
      <w:kern w:val="1"/>
      <w:sz w:val="18"/>
      <w:szCs w:val="16"/>
      <w:lang w:val="en-GB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0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vre@dffavocat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fontainemore.a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rete</dc:creator>
  <cp:keywords/>
  <dc:description/>
  <cp:lastModifiedBy>Samantha Clapasson</cp:lastModifiedBy>
  <cp:revision>60</cp:revision>
  <cp:lastPrinted>2026-03-17T07:37:00Z</cp:lastPrinted>
  <dcterms:created xsi:type="dcterms:W3CDTF">2024-11-06T11:16:00Z</dcterms:created>
  <dcterms:modified xsi:type="dcterms:W3CDTF">2026-03-18T13:36:00Z</dcterms:modified>
</cp:coreProperties>
</file>